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1965" w:rsidRPr="000E0D39" w:rsidRDefault="007D1965" w:rsidP="00A66E74">
      <w:pPr>
        <w:tabs>
          <w:tab w:val="left" w:pos="284"/>
        </w:tabs>
        <w:jc w:val="center"/>
        <w:rPr>
          <w:rFonts w:ascii="Minion Pro" w:hAnsi="Minion Pro"/>
          <w:b/>
          <w:sz w:val="36"/>
          <w:szCs w:val="36"/>
        </w:rPr>
      </w:pPr>
      <w:r w:rsidRPr="000E0D39">
        <w:rPr>
          <w:rFonts w:ascii="Minion Pro" w:hAnsi="Minion Pro"/>
          <w:b/>
          <w:sz w:val="36"/>
          <w:szCs w:val="36"/>
        </w:rPr>
        <w:t>Augustine</w:t>
      </w:r>
      <w:r w:rsidR="00AB2488" w:rsidRPr="000E0D39">
        <w:rPr>
          <w:rFonts w:ascii="Minion Pro" w:hAnsi="Minion Pro"/>
          <w:b/>
          <w:sz w:val="36"/>
          <w:szCs w:val="36"/>
        </w:rPr>
        <w:t>-</w:t>
      </w:r>
      <w:r w:rsidRPr="000E0D39">
        <w:rPr>
          <w:rFonts w:ascii="Minion Pro" w:hAnsi="Minion Pro"/>
          <w:b/>
          <w:sz w:val="36"/>
          <w:szCs w:val="36"/>
        </w:rPr>
        <w:t xml:space="preserve">Malvina </w:t>
      </w:r>
      <w:r w:rsidRPr="000E0D39">
        <w:rPr>
          <w:rFonts w:ascii="Minion Pro" w:hAnsi="Minion Pro"/>
          <w:b/>
          <w:smallCaps/>
          <w:sz w:val="36"/>
          <w:szCs w:val="36"/>
        </w:rPr>
        <w:t>Blanchecotte</w:t>
      </w:r>
    </w:p>
    <w:p w:rsidR="007D1965" w:rsidRPr="000E0D39" w:rsidRDefault="007D1965" w:rsidP="00A66E74">
      <w:pPr>
        <w:tabs>
          <w:tab w:val="left" w:pos="284"/>
        </w:tabs>
        <w:jc w:val="center"/>
        <w:rPr>
          <w:rFonts w:ascii="Minion Pro" w:hAnsi="Minion Pro"/>
          <w:b/>
          <w:sz w:val="36"/>
          <w:szCs w:val="36"/>
        </w:rPr>
      </w:pPr>
    </w:p>
    <w:p w:rsidR="007D1965" w:rsidRPr="000E0D39" w:rsidRDefault="00B41AEF" w:rsidP="00A66E74">
      <w:pPr>
        <w:tabs>
          <w:tab w:val="left" w:pos="284"/>
        </w:tabs>
        <w:jc w:val="center"/>
        <w:rPr>
          <w:rFonts w:ascii="Minion Pro" w:hAnsi="Minion Pro"/>
          <w:b/>
          <w:i/>
          <w:sz w:val="36"/>
          <w:szCs w:val="36"/>
        </w:rPr>
      </w:pPr>
      <w:r w:rsidRPr="000E0D39">
        <w:rPr>
          <w:rFonts w:ascii="Minion Pro" w:hAnsi="Minion Pro"/>
          <w:b/>
          <w:i/>
          <w:sz w:val="36"/>
          <w:szCs w:val="36"/>
        </w:rPr>
        <w:t>Olivier Goldsmith</w:t>
      </w:r>
    </w:p>
    <w:p w:rsidR="00B41AEF" w:rsidRPr="000E0D39" w:rsidRDefault="008D398C" w:rsidP="00A66E74">
      <w:pPr>
        <w:tabs>
          <w:tab w:val="left" w:pos="284"/>
        </w:tabs>
        <w:jc w:val="center"/>
        <w:rPr>
          <w:rFonts w:ascii="Minion Pro" w:hAnsi="Minion Pro"/>
          <w:b/>
          <w:sz w:val="28"/>
          <w:szCs w:val="28"/>
        </w:rPr>
      </w:pPr>
      <w:r w:rsidRPr="000E0D39">
        <w:rPr>
          <w:rFonts w:ascii="Minion Pro" w:hAnsi="Minion Pro"/>
          <w:b/>
          <w:sz w:val="28"/>
          <w:szCs w:val="28"/>
        </w:rPr>
        <w:t xml:space="preserve">Paris, Imprimerie </w:t>
      </w:r>
      <w:proofErr w:type="spellStart"/>
      <w:r w:rsidRPr="000E0D39">
        <w:rPr>
          <w:rFonts w:ascii="Minion Pro" w:hAnsi="Minion Pro"/>
          <w:b/>
          <w:sz w:val="28"/>
          <w:szCs w:val="28"/>
        </w:rPr>
        <w:t>Bécut</w:t>
      </w:r>
      <w:proofErr w:type="spellEnd"/>
      <w:r w:rsidRPr="000E0D39">
        <w:rPr>
          <w:rFonts w:ascii="Minion Pro" w:hAnsi="Minion Pro"/>
          <w:b/>
          <w:sz w:val="28"/>
          <w:szCs w:val="28"/>
        </w:rPr>
        <w:t xml:space="preserve"> et </w:t>
      </w:r>
      <w:proofErr w:type="spellStart"/>
      <w:r w:rsidRPr="000E0D39">
        <w:rPr>
          <w:rFonts w:ascii="Minion Pro" w:hAnsi="Minion Pro"/>
          <w:b/>
          <w:sz w:val="28"/>
          <w:szCs w:val="28"/>
        </w:rPr>
        <w:t>Pyot</w:t>
      </w:r>
      <w:proofErr w:type="spellEnd"/>
    </w:p>
    <w:p w:rsidR="008D398C" w:rsidRPr="000E0D39" w:rsidRDefault="00087F4E" w:rsidP="00A66E74">
      <w:pPr>
        <w:tabs>
          <w:tab w:val="left" w:pos="284"/>
        </w:tabs>
        <w:jc w:val="center"/>
        <w:rPr>
          <w:rFonts w:ascii="Minion Pro" w:hAnsi="Minion Pro"/>
          <w:b/>
          <w:sz w:val="28"/>
          <w:szCs w:val="28"/>
        </w:rPr>
      </w:pPr>
      <w:r w:rsidRPr="000E0D39">
        <w:rPr>
          <w:rFonts w:ascii="Minion Pro" w:hAnsi="Minion Pro"/>
          <w:b/>
          <w:sz w:val="28"/>
          <w:szCs w:val="28"/>
        </w:rPr>
        <w:t>1882</w:t>
      </w:r>
    </w:p>
    <w:p w:rsidR="00E123AC" w:rsidRDefault="00E123AC" w:rsidP="00A66E74">
      <w:pPr>
        <w:tabs>
          <w:tab w:val="left" w:pos="284"/>
        </w:tabs>
        <w:jc w:val="center"/>
        <w:rPr>
          <w:rFonts w:ascii="Minion Pro" w:hAnsi="Minion Pro"/>
        </w:rPr>
      </w:pPr>
    </w:p>
    <w:p w:rsidR="00355F7C" w:rsidRPr="007B4574" w:rsidRDefault="00355F7C" w:rsidP="00A66E74">
      <w:pPr>
        <w:tabs>
          <w:tab w:val="left" w:pos="284"/>
        </w:tabs>
        <w:jc w:val="center"/>
        <w:rPr>
          <w:rFonts w:ascii="Minion Pro" w:hAnsi="Minion Pro"/>
        </w:rPr>
      </w:pPr>
    </w:p>
    <w:p w:rsidR="00E123AC" w:rsidRPr="007B4574" w:rsidRDefault="00E123AC" w:rsidP="00A66E74">
      <w:pPr>
        <w:tabs>
          <w:tab w:val="left" w:pos="284"/>
        </w:tabs>
        <w:jc w:val="both"/>
        <w:rPr>
          <w:rFonts w:ascii="Minion Pro" w:hAnsi="Minion Pro"/>
        </w:rPr>
      </w:pPr>
    </w:p>
    <w:p w:rsidR="00E123AC" w:rsidRPr="007B4574" w:rsidRDefault="00E123AC" w:rsidP="00A66E74">
      <w:pPr>
        <w:tabs>
          <w:tab w:val="left" w:pos="284"/>
        </w:tabs>
        <w:jc w:val="center"/>
        <w:rPr>
          <w:rFonts w:ascii="Minion Pro" w:hAnsi="Minion Pro"/>
        </w:rPr>
      </w:pPr>
      <w:bookmarkStart w:id="0" w:name="_GoBack"/>
      <w:bookmarkEnd w:id="0"/>
      <w:r w:rsidRPr="007B4574">
        <w:rPr>
          <w:rFonts w:ascii="Minion Pro" w:hAnsi="Minion Pro"/>
        </w:rPr>
        <w:t>AVANT-PROPOS</w:t>
      </w:r>
    </w:p>
    <w:p w:rsidR="00E123AC" w:rsidRPr="007B4574" w:rsidRDefault="00E123AC" w:rsidP="00A66E74">
      <w:pPr>
        <w:tabs>
          <w:tab w:val="left" w:pos="284"/>
        </w:tabs>
        <w:jc w:val="both"/>
        <w:rPr>
          <w:rFonts w:ascii="Minion Pro" w:hAnsi="Minion Pro"/>
        </w:rPr>
      </w:pPr>
    </w:p>
    <w:p w:rsidR="00E123AC" w:rsidRPr="007B4574" w:rsidRDefault="00A66E74"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Parler de poésie en ce temps de prose effrénée</w:t>
      </w:r>
      <w:r w:rsidR="00B074F1" w:rsidRPr="007B4574">
        <w:rPr>
          <w:rFonts w:ascii="Minion Pro" w:hAnsi="Minion Pro"/>
        </w:rPr>
        <w:t> </w:t>
      </w:r>
      <w:r w:rsidR="00E123AC" w:rsidRPr="007B4574">
        <w:rPr>
          <w:rFonts w:ascii="Minion Pro" w:hAnsi="Minion Pro"/>
        </w:rPr>
        <w:t>! parler d’un doux poète amoureux de sa flûte tranquille et d’une pauvre haridelle qui n’a rien à voir au concours hippique</w:t>
      </w:r>
      <w:r w:rsidR="00B074F1" w:rsidRPr="007B4574">
        <w:rPr>
          <w:rFonts w:ascii="Minion Pro" w:hAnsi="Minion Pro"/>
        </w:rPr>
        <w:t> </w:t>
      </w:r>
      <w:r w:rsidR="00E123AC" w:rsidRPr="007B4574">
        <w:rPr>
          <w:rFonts w:ascii="Minion Pro" w:hAnsi="Minion Pro"/>
        </w:rPr>
        <w:t xml:space="preserve">! </w:t>
      </w:r>
      <w:r w:rsidR="00E3463D" w:rsidRPr="007B4574">
        <w:rPr>
          <w:rFonts w:ascii="Minion Pro" w:hAnsi="Minion Pro"/>
        </w:rPr>
        <w:t>a</w:t>
      </w:r>
      <w:r w:rsidR="00E123AC" w:rsidRPr="007B4574">
        <w:rPr>
          <w:rFonts w:ascii="Minion Pro" w:hAnsi="Minion Pro"/>
        </w:rPr>
        <w:t>h</w:t>
      </w:r>
      <w:r w:rsidR="00B074F1" w:rsidRPr="007B4574">
        <w:rPr>
          <w:rFonts w:ascii="Minion Pro" w:hAnsi="Minion Pro"/>
        </w:rPr>
        <w:t> </w:t>
      </w:r>
      <w:r w:rsidR="00E123AC" w:rsidRPr="007B4574">
        <w:rPr>
          <w:rFonts w:ascii="Minion Pro" w:hAnsi="Minion Pro"/>
        </w:rPr>
        <w:t>! madame</w:t>
      </w:r>
      <w:r w:rsidR="00B074F1" w:rsidRPr="007B4574">
        <w:rPr>
          <w:rFonts w:ascii="Minion Pro" w:hAnsi="Minion Pro"/>
        </w:rPr>
        <w:t> </w:t>
      </w:r>
      <w:r w:rsidR="00E123AC" w:rsidRPr="007B4574">
        <w:rPr>
          <w:rFonts w:ascii="Minion Pro" w:hAnsi="Minion Pro"/>
        </w:rPr>
        <w:t>! que d’archéologie</w:t>
      </w:r>
      <w:r w:rsidRPr="007B4574">
        <w:rPr>
          <w:rFonts w:ascii="Minion Pro" w:hAnsi="Minion Pro"/>
        </w:rPr>
        <w:t>,</w:t>
      </w:r>
      <w:r w:rsidR="00E123AC" w:rsidRPr="007B4574">
        <w:rPr>
          <w:rFonts w:ascii="Minion Pro" w:hAnsi="Minion Pro"/>
        </w:rPr>
        <w:t xml:space="preserve"> êtes-vous donc antédiluvienne</w:t>
      </w:r>
      <w:r w:rsidR="00B074F1" w:rsidRPr="007B4574">
        <w:rPr>
          <w:rFonts w:ascii="Minion Pro" w:hAnsi="Minion Pro"/>
        </w:rPr>
        <w:t> </w:t>
      </w:r>
      <w:r w:rsidR="00E123AC" w:rsidRPr="007B4574">
        <w:rPr>
          <w:rFonts w:ascii="Minion Pro" w:hAnsi="Minion Pro"/>
        </w:rPr>
        <w:t>?</w:t>
      </w:r>
    </w:p>
    <w:p w:rsidR="00E123AC" w:rsidRPr="007B4574" w:rsidRDefault="00A66E74"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Non, chers inconnus d</w:t>
      </w:r>
      <w:r w:rsidR="006E0F36" w:rsidRPr="007B4574">
        <w:rPr>
          <w:rFonts w:ascii="Minion Pro" w:hAnsi="Minion Pro"/>
        </w:rPr>
        <w:t xml:space="preserve">e qui </w:t>
      </w:r>
      <w:r w:rsidR="00E123AC" w:rsidRPr="007B4574">
        <w:rPr>
          <w:rFonts w:ascii="Minion Pro" w:hAnsi="Minion Pro"/>
        </w:rPr>
        <w:t>je suis si profondément ignorée, je n’ai rien du tout d’excentrique et je suis une contemporaine. La poésie est la chose éternelle</w:t>
      </w:r>
      <w:r w:rsidR="00B074F1" w:rsidRPr="007B4574">
        <w:rPr>
          <w:rFonts w:ascii="Minion Pro" w:hAnsi="Minion Pro"/>
        </w:rPr>
        <w:t> </w:t>
      </w:r>
      <w:r w:rsidR="00E123AC" w:rsidRPr="007B4574">
        <w:rPr>
          <w:rFonts w:ascii="Minion Pro" w:hAnsi="Minion Pro"/>
        </w:rPr>
        <w:t>: c’est l’actualité de chaque heure et de chaque minute. Vous qui, en toute conscience, vous croyez épris de naturalisme, eh bien, au rebours de M.</w:t>
      </w:r>
      <w:r w:rsidR="008A0974">
        <w:rPr>
          <w:rFonts w:ascii="Minion Pro" w:hAnsi="Minion Pro"/>
        </w:rPr>
        <w:t> </w:t>
      </w:r>
      <w:r w:rsidR="00E123AC" w:rsidRPr="007B4574">
        <w:rPr>
          <w:rFonts w:ascii="Minion Pro" w:hAnsi="Minion Pro"/>
        </w:rPr>
        <w:t xml:space="preserve">Jourdain qui, sans le savoir pratiquait la prose, </w:t>
      </w:r>
      <w:r w:rsidR="006E0F36" w:rsidRPr="007B4574">
        <w:rPr>
          <w:rFonts w:ascii="Minion Pro" w:hAnsi="Minion Pro"/>
        </w:rPr>
        <w:t xml:space="preserve">sans le savoir, davantage </w:t>
      </w:r>
      <w:r w:rsidR="00E123AC" w:rsidRPr="007B4574">
        <w:rPr>
          <w:rFonts w:ascii="Minion Pro" w:hAnsi="Minion Pro"/>
        </w:rPr>
        <w:t>vous pratiquez</w:t>
      </w:r>
      <w:r w:rsidR="006E0F36" w:rsidRPr="007B4574">
        <w:rPr>
          <w:rFonts w:ascii="Minion Pro" w:hAnsi="Minion Pro"/>
        </w:rPr>
        <w:t xml:space="preserve"> vous, </w:t>
      </w:r>
      <w:r w:rsidR="00E123AC" w:rsidRPr="007B4574">
        <w:rPr>
          <w:rFonts w:ascii="Minion Pro" w:hAnsi="Minion Pro"/>
        </w:rPr>
        <w:t>la divine, l’impérissable, l’inéluctable poésie</w:t>
      </w:r>
      <w:r w:rsidR="00B074F1" w:rsidRPr="007B4574">
        <w:rPr>
          <w:rFonts w:ascii="Minion Pro" w:hAnsi="Minion Pro"/>
        </w:rPr>
        <w:t> </w:t>
      </w:r>
      <w:r w:rsidR="00E123AC" w:rsidRPr="007B4574">
        <w:rPr>
          <w:rFonts w:ascii="Minion Pro" w:hAnsi="Minion Pro"/>
        </w:rPr>
        <w:t>!</w:t>
      </w:r>
    </w:p>
    <w:p w:rsidR="00E123AC" w:rsidRPr="007B4574" w:rsidRDefault="00F334D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Pourquoi, ô foule anonyme, vous pressez-vous chaque dimanche aux superbes orchestres des grands concerts</w:t>
      </w:r>
      <w:r w:rsidR="00B074F1" w:rsidRPr="007B4574">
        <w:rPr>
          <w:rFonts w:ascii="Minion Pro" w:hAnsi="Minion Pro"/>
        </w:rPr>
        <w:t> </w:t>
      </w:r>
      <w:r w:rsidR="00E123AC" w:rsidRPr="007B4574">
        <w:rPr>
          <w:rFonts w:ascii="Minion Pro" w:hAnsi="Minion Pro"/>
        </w:rPr>
        <w:t>? Pourquoi, dès le premier rayon d’</w:t>
      </w:r>
      <w:r w:rsidR="00E21E09" w:rsidRPr="007B4574">
        <w:rPr>
          <w:rFonts w:ascii="Minion Pro" w:hAnsi="Minion Pro"/>
        </w:rPr>
        <w:t>A</w:t>
      </w:r>
      <w:r w:rsidR="00E123AC" w:rsidRPr="007B4574">
        <w:rPr>
          <w:rFonts w:ascii="Minion Pro" w:hAnsi="Minion Pro"/>
        </w:rPr>
        <w:t>vril, vous précipitez-vous vers les gares</w:t>
      </w:r>
      <w:r w:rsidR="00B074F1" w:rsidRPr="007B4574">
        <w:rPr>
          <w:rFonts w:ascii="Minion Pro" w:hAnsi="Minion Pro"/>
        </w:rPr>
        <w:t> </w:t>
      </w:r>
      <w:r w:rsidR="00E123AC" w:rsidRPr="007B4574">
        <w:rPr>
          <w:rFonts w:ascii="Minion Pro" w:hAnsi="Minion Pro"/>
        </w:rPr>
        <w:t>? Pourquoi battez-vous des mains au récit héroïque d’un beau dévouement, d’un fier sauvetage accompli dans l’angoisse du flot qui gronde, de l’incendie qui monte</w:t>
      </w:r>
      <w:r w:rsidR="00B074F1" w:rsidRPr="007B4574">
        <w:rPr>
          <w:rFonts w:ascii="Minion Pro" w:hAnsi="Minion Pro"/>
        </w:rPr>
        <w:t> </w:t>
      </w:r>
      <w:r w:rsidR="00E123AC" w:rsidRPr="007B4574">
        <w:rPr>
          <w:rFonts w:ascii="Minion Pro" w:hAnsi="Minion Pro"/>
        </w:rPr>
        <w:t>? Pourquoi choisissez-vous pour compagne terrestre l’ange aux yeux bleus qui d’une main offre un lys, de l’autre porte une coupe de miel</w:t>
      </w:r>
      <w:r w:rsidR="00B074F1" w:rsidRPr="007B4574">
        <w:rPr>
          <w:rFonts w:ascii="Minion Pro" w:hAnsi="Minion Pro"/>
        </w:rPr>
        <w:t> </w:t>
      </w:r>
      <w:r w:rsidR="00E123AC" w:rsidRPr="007B4574">
        <w:rPr>
          <w:rFonts w:ascii="Minion Pro" w:hAnsi="Minion Pro"/>
        </w:rPr>
        <w:t>? Pourquoi couronnez-vous des rosières</w:t>
      </w:r>
      <w:r w:rsidR="00B074F1" w:rsidRPr="007B4574">
        <w:rPr>
          <w:rFonts w:ascii="Minion Pro" w:hAnsi="Minion Pro"/>
        </w:rPr>
        <w:t> </w:t>
      </w:r>
      <w:r w:rsidR="00E123AC" w:rsidRPr="007B4574">
        <w:rPr>
          <w:rFonts w:ascii="Minion Pro" w:hAnsi="Minion Pro"/>
        </w:rPr>
        <w:t>? Pourquoi, aux grands mots d’honneur, de patriotisme, de courage, faites-vous si allègrement le sacrifice de votre vie</w:t>
      </w:r>
      <w:r w:rsidR="00B074F1" w:rsidRPr="007B4574">
        <w:rPr>
          <w:rFonts w:ascii="Minion Pro" w:hAnsi="Minion Pro"/>
        </w:rPr>
        <w:t> </w:t>
      </w:r>
      <w:r w:rsidR="00E123AC" w:rsidRPr="007B4574">
        <w:rPr>
          <w:rFonts w:ascii="Minion Pro" w:hAnsi="Minion Pro"/>
        </w:rPr>
        <w:t>? Pourquoi enfin rendez-vous à Victor Hugo les honneurs divins du génie</w:t>
      </w:r>
      <w:r w:rsidR="00B074F1" w:rsidRPr="007B4574">
        <w:rPr>
          <w:rFonts w:ascii="Minion Pro" w:hAnsi="Minion Pro"/>
        </w:rPr>
        <w:t> </w:t>
      </w:r>
      <w:r w:rsidR="00E123AC" w:rsidRPr="007B4574">
        <w:rPr>
          <w:rFonts w:ascii="Minion Pro" w:hAnsi="Minion Pro"/>
        </w:rPr>
        <w:t>?</w:t>
      </w:r>
    </w:p>
    <w:p w:rsidR="00E123AC" w:rsidRPr="007B4574" w:rsidRDefault="00E123AC" w:rsidP="00A66E74">
      <w:pPr>
        <w:tabs>
          <w:tab w:val="left" w:pos="284"/>
        </w:tabs>
        <w:jc w:val="both"/>
        <w:rPr>
          <w:rFonts w:ascii="Minion Pro" w:hAnsi="Minion Pro"/>
        </w:rPr>
      </w:pPr>
    </w:p>
    <w:p w:rsidR="00E123AC" w:rsidRPr="007B4574" w:rsidRDefault="00355F7C" w:rsidP="00A66E74">
      <w:pPr>
        <w:tabs>
          <w:tab w:val="left" w:pos="284"/>
        </w:tabs>
        <w:jc w:val="both"/>
        <w:rPr>
          <w:rFonts w:ascii="Minion Pro" w:hAnsi="Minion Pro"/>
        </w:rPr>
      </w:pPr>
      <w:r>
        <w:rPr>
          <w:rFonts w:ascii="Minion Pro" w:hAnsi="Minion Pro"/>
        </w:rPr>
        <w:tab/>
      </w:r>
      <w:r w:rsidR="00E123AC" w:rsidRPr="007B4574">
        <w:rPr>
          <w:rFonts w:ascii="Minion Pro" w:hAnsi="Minion Pro"/>
        </w:rPr>
        <w:t>Poésie, poésie, poésie</w:t>
      </w:r>
      <w:r w:rsidR="00B074F1" w:rsidRPr="007B4574">
        <w:rPr>
          <w:rFonts w:ascii="Minion Pro" w:hAnsi="Minion Pro"/>
        </w:rPr>
        <w:t> </w:t>
      </w:r>
      <w:r w:rsidR="00E123AC" w:rsidRPr="007B4574">
        <w:rPr>
          <w:rFonts w:ascii="Minion Pro" w:hAnsi="Minion Pro"/>
        </w:rPr>
        <w:t>!</w:t>
      </w:r>
    </w:p>
    <w:p w:rsidR="00E123AC" w:rsidRPr="007B4574" w:rsidRDefault="00E123AC" w:rsidP="00A66E74">
      <w:pPr>
        <w:tabs>
          <w:tab w:val="left" w:pos="284"/>
        </w:tabs>
        <w:jc w:val="both"/>
        <w:rPr>
          <w:rFonts w:ascii="Minion Pro" w:hAnsi="Minion Pro"/>
        </w:rPr>
      </w:pPr>
    </w:p>
    <w:p w:rsidR="00E123AC" w:rsidRPr="007B4574" w:rsidRDefault="00E21E09"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C’est-à-dire cette chose sublime, essentielle, vitale qui vous met chaque jour au-dessus de vous-même, au-dessus des instincts vulgaires. Avec cet étendard du Bien et du Beau, la poésie n’a qu’à dire, oui, même en ce temps de positivisme</w:t>
      </w:r>
      <w:r w:rsidR="00B074F1" w:rsidRPr="007B4574">
        <w:rPr>
          <w:rFonts w:ascii="Minion Pro" w:hAnsi="Minion Pro"/>
        </w:rPr>
        <w:t> </w:t>
      </w:r>
      <w:r w:rsidR="00E123AC" w:rsidRPr="007B4574">
        <w:rPr>
          <w:rFonts w:ascii="Minion Pro" w:hAnsi="Minion Pro"/>
        </w:rPr>
        <w:t>: «</w:t>
      </w:r>
      <w:r w:rsidR="00B074F1" w:rsidRPr="007B4574">
        <w:rPr>
          <w:rFonts w:ascii="Minion Pro" w:hAnsi="Minion Pro"/>
        </w:rPr>
        <w:t> </w:t>
      </w:r>
      <w:r w:rsidR="00E123AC" w:rsidRPr="007B4574">
        <w:rPr>
          <w:rFonts w:ascii="Minion Pro" w:hAnsi="Minion Pro"/>
        </w:rPr>
        <w:t>Qui m’aime me suive</w:t>
      </w:r>
      <w:r w:rsidR="00D55E57" w:rsidRPr="007B4574">
        <w:rPr>
          <w:rFonts w:ascii="Minion Pro" w:hAnsi="Minion Pro"/>
        </w:rPr>
        <w:t>,</w:t>
      </w:r>
      <w:r w:rsidR="00B074F1" w:rsidRPr="007B4574">
        <w:rPr>
          <w:rFonts w:ascii="Minion Pro" w:hAnsi="Minion Pro"/>
        </w:rPr>
        <w:t> </w:t>
      </w:r>
      <w:r w:rsidR="00E123AC" w:rsidRPr="007B4574">
        <w:rPr>
          <w:rFonts w:ascii="Minion Pro" w:hAnsi="Minion Pro"/>
        </w:rPr>
        <w:t>», il y aura derrière elle des multitudes. Ombres de Lamartine, de Béranger, du délicat et poétique Sainte-Beuve, n’en savez-vous point quelque chose</w:t>
      </w:r>
      <w:r w:rsidR="00B074F1" w:rsidRPr="007B4574">
        <w:rPr>
          <w:rFonts w:ascii="Minion Pro" w:hAnsi="Minion Pro"/>
        </w:rPr>
        <w:t> </w:t>
      </w:r>
      <w:r w:rsidR="00E123AC" w:rsidRPr="007B4574">
        <w:rPr>
          <w:rFonts w:ascii="Minion Pro" w:hAnsi="Minion Pro"/>
        </w:rPr>
        <w:t>?</w:t>
      </w: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Et voilà qu’en ces lignes rapides je n’aurai rien dit d’Olivier Goldsmith</w:t>
      </w:r>
      <w:r w:rsidR="00B074F1" w:rsidRPr="007B4574">
        <w:rPr>
          <w:rFonts w:ascii="Minion Pro" w:hAnsi="Minion Pro"/>
        </w:rPr>
        <w:t> </w:t>
      </w:r>
      <w:r w:rsidR="00E123AC" w:rsidRPr="007B4574">
        <w:rPr>
          <w:rFonts w:ascii="Minion Pro" w:hAnsi="Minion Pro"/>
        </w:rPr>
        <w:t>: aussi bien</w:t>
      </w:r>
      <w:r w:rsidRPr="007B4574">
        <w:rPr>
          <w:rFonts w:ascii="Minion Pro" w:hAnsi="Minion Pro"/>
        </w:rPr>
        <w:t>,</w:t>
      </w:r>
      <w:r w:rsidR="00E123AC" w:rsidRPr="007B4574">
        <w:rPr>
          <w:rFonts w:ascii="Minion Pro" w:hAnsi="Minion Pro"/>
        </w:rPr>
        <w:t xml:space="preserve"> le rare et célèbre écrivain n’a point besoin d’introducteur. Il va dans cette esquisse se présenter suffisamment lui-même. L’</w:t>
      </w:r>
      <w:proofErr w:type="spellStart"/>
      <w:r w:rsidR="00E123AC" w:rsidRPr="007B4574">
        <w:rPr>
          <w:rFonts w:ascii="Minion Pro" w:hAnsi="Minion Pro"/>
        </w:rPr>
        <w:t>Hermit</w:t>
      </w:r>
      <w:proofErr w:type="spellEnd"/>
      <w:r w:rsidR="00E123AC" w:rsidRPr="007B4574">
        <w:rPr>
          <w:rFonts w:ascii="Minion Pro" w:hAnsi="Minion Pro"/>
        </w:rPr>
        <w:t>, le Traveller repose</w:t>
      </w:r>
      <w:r w:rsidRPr="007B4574">
        <w:rPr>
          <w:rFonts w:ascii="Minion Pro" w:hAnsi="Minion Pro"/>
        </w:rPr>
        <w:t xml:space="preserve"> </w:t>
      </w:r>
      <w:r w:rsidR="00E123AC" w:rsidRPr="007B4574">
        <w:rPr>
          <w:rFonts w:ascii="Minion Pro" w:hAnsi="Minion Pro"/>
        </w:rPr>
        <w:t>avec sérénité en compagnie des rois</w:t>
      </w:r>
      <w:r w:rsidR="00662E86" w:rsidRPr="007B4574">
        <w:rPr>
          <w:rFonts w:ascii="Minion Pro" w:hAnsi="Minion Pro"/>
        </w:rPr>
        <w:t> </w:t>
      </w:r>
      <w:r w:rsidR="00E123AC" w:rsidRPr="007B4574">
        <w:rPr>
          <w:rFonts w:ascii="Minion Pro" w:hAnsi="Minion Pro"/>
        </w:rPr>
        <w:t xml:space="preserve">; et de ce </w:t>
      </w:r>
      <w:proofErr w:type="spellStart"/>
      <w:r w:rsidR="00E123AC" w:rsidRPr="007B4574">
        <w:rPr>
          <w:rFonts w:ascii="Minion Pro" w:hAnsi="Minion Pro"/>
        </w:rPr>
        <w:t>Poet’s</w:t>
      </w:r>
      <w:proofErr w:type="spellEnd"/>
      <w:r w:rsidR="00E123AC" w:rsidRPr="007B4574">
        <w:rPr>
          <w:rFonts w:ascii="Minion Pro" w:hAnsi="Minion Pro"/>
        </w:rPr>
        <w:t xml:space="preserve"> Corner de l’abbaye de Westminster son clair regard sourit aux autres et semble dire à tous ses frères</w:t>
      </w:r>
      <w:r w:rsidR="00B074F1" w:rsidRPr="007B4574">
        <w:rPr>
          <w:rFonts w:ascii="Minion Pro" w:hAnsi="Minion Pro"/>
        </w:rPr>
        <w:t> </w:t>
      </w:r>
      <w:r w:rsidR="00E123AC" w:rsidRPr="007B4574">
        <w:rPr>
          <w:rFonts w:ascii="Minion Pro" w:hAnsi="Minion Pro"/>
        </w:rPr>
        <w:t>:</w:t>
      </w:r>
    </w:p>
    <w:p w:rsidR="00E123AC" w:rsidRPr="007B4574" w:rsidRDefault="00E123AC" w:rsidP="00A66E74">
      <w:pPr>
        <w:tabs>
          <w:tab w:val="left" w:pos="284"/>
        </w:tabs>
        <w:jc w:val="both"/>
        <w:rPr>
          <w:rFonts w:ascii="Minion Pro" w:hAnsi="Minion Pro"/>
        </w:rPr>
      </w:pP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Ô doux poète errant,</w:t>
      </w: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Épris de songerie,</w:t>
      </w: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Dans ce monde si grand</w:t>
      </w: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Tu n’as point de patrie</w:t>
      </w:r>
      <w:r w:rsidR="00B074F1" w:rsidRPr="007B4574">
        <w:rPr>
          <w:rFonts w:ascii="Minion Pro" w:hAnsi="Minion Pro"/>
        </w:rPr>
        <w:t> </w:t>
      </w:r>
      <w:r w:rsidR="00E123AC" w:rsidRPr="007B4574">
        <w:rPr>
          <w:rFonts w:ascii="Minion Pro" w:hAnsi="Minion Pro"/>
        </w:rPr>
        <w:t>;</w:t>
      </w:r>
    </w:p>
    <w:p w:rsidR="00267181" w:rsidRPr="007B4574" w:rsidRDefault="00267181" w:rsidP="00A66E74">
      <w:pPr>
        <w:tabs>
          <w:tab w:val="left" w:pos="284"/>
        </w:tabs>
        <w:jc w:val="both"/>
        <w:rPr>
          <w:rFonts w:ascii="Minion Pro" w:hAnsi="Minion Pro"/>
        </w:rPr>
      </w:pP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Mais que te fait d’ailleurs</w:t>
      </w: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La gloire ou sa fumée</w:t>
      </w:r>
      <w:r w:rsidR="00B074F1" w:rsidRPr="007B4574">
        <w:rPr>
          <w:rFonts w:ascii="Minion Pro" w:hAnsi="Minion Pro"/>
        </w:rPr>
        <w:t> </w:t>
      </w:r>
      <w:r w:rsidR="00E123AC" w:rsidRPr="007B4574">
        <w:rPr>
          <w:rFonts w:ascii="Minion Pro" w:hAnsi="Minion Pro"/>
        </w:rPr>
        <w:t>?</w:t>
      </w:r>
    </w:p>
    <w:p w:rsidR="00E123AC" w:rsidRPr="007B4574" w:rsidRDefault="00267181" w:rsidP="00A66E74">
      <w:pPr>
        <w:tabs>
          <w:tab w:val="left" w:pos="284"/>
        </w:tabs>
        <w:jc w:val="both"/>
        <w:rPr>
          <w:rFonts w:ascii="Minion Pro" w:hAnsi="Minion Pro"/>
        </w:rPr>
      </w:pPr>
      <w:r w:rsidRPr="007B4574">
        <w:rPr>
          <w:rFonts w:ascii="Minion Pro" w:hAnsi="Minion Pro"/>
        </w:rPr>
        <w:lastRenderedPageBreak/>
        <w:tab/>
      </w:r>
      <w:r w:rsidR="00E123AC" w:rsidRPr="007B4574">
        <w:rPr>
          <w:rFonts w:ascii="Minion Pro" w:hAnsi="Minion Pro"/>
        </w:rPr>
        <w:t>Tu gardes sous les fleurs</w:t>
      </w:r>
    </w:p>
    <w:p w:rsidR="00E123AC" w:rsidRPr="007B4574" w:rsidRDefault="00267181" w:rsidP="00A66E74">
      <w:pPr>
        <w:tabs>
          <w:tab w:val="left" w:pos="284"/>
        </w:tabs>
        <w:jc w:val="both"/>
        <w:rPr>
          <w:rFonts w:ascii="Minion Pro" w:hAnsi="Minion Pro"/>
        </w:rPr>
      </w:pPr>
      <w:r w:rsidRPr="007B4574">
        <w:rPr>
          <w:rFonts w:ascii="Minion Pro" w:hAnsi="Minion Pro"/>
        </w:rPr>
        <w:tab/>
      </w:r>
      <w:r w:rsidR="00E123AC" w:rsidRPr="007B4574">
        <w:rPr>
          <w:rFonts w:ascii="Minion Pro" w:hAnsi="Minion Pro"/>
        </w:rPr>
        <w:t>Ta flûte bien-aimée.</w:t>
      </w:r>
    </w:p>
    <w:p w:rsidR="00E123AC" w:rsidRPr="007B4574" w:rsidRDefault="00E123AC" w:rsidP="00A66E74">
      <w:pPr>
        <w:tabs>
          <w:tab w:val="left" w:pos="284"/>
        </w:tabs>
        <w:jc w:val="both"/>
        <w:rPr>
          <w:rFonts w:ascii="Minion Pro" w:hAnsi="Minion Pro"/>
        </w:rPr>
      </w:pPr>
    </w:p>
    <w:p w:rsidR="00E123AC" w:rsidRPr="007B4574" w:rsidRDefault="00267181" w:rsidP="00E7078A">
      <w:pPr>
        <w:tabs>
          <w:tab w:val="left" w:pos="284"/>
        </w:tabs>
        <w:jc w:val="right"/>
        <w:rPr>
          <w:rFonts w:ascii="Minion Pro" w:hAnsi="Minion Pro"/>
        </w:rPr>
      </w:pPr>
      <w:r w:rsidRPr="007B4574">
        <w:rPr>
          <w:rFonts w:ascii="Minion Pro" w:hAnsi="Minion Pro"/>
        </w:rPr>
        <w:tab/>
      </w:r>
      <w:r w:rsidR="00E123AC" w:rsidRPr="007B4574">
        <w:rPr>
          <w:rFonts w:ascii="Minion Pro" w:hAnsi="Minion Pro"/>
        </w:rPr>
        <w:t>Paris, ce 1</w:t>
      </w:r>
      <w:r w:rsidRPr="007B4574">
        <w:rPr>
          <w:rFonts w:ascii="Minion Pro" w:hAnsi="Minion Pro"/>
          <w:vertAlign w:val="superscript"/>
        </w:rPr>
        <w:t>er</w:t>
      </w:r>
      <w:r w:rsidR="008A0974">
        <w:rPr>
          <w:rFonts w:ascii="Minion Pro" w:hAnsi="Minion Pro"/>
        </w:rPr>
        <w:t> </w:t>
      </w:r>
      <w:r w:rsidR="00E51C64">
        <w:rPr>
          <w:rFonts w:ascii="Minion Pro" w:hAnsi="Minion Pro"/>
        </w:rPr>
        <w:t>M</w:t>
      </w:r>
      <w:r w:rsidR="00E123AC" w:rsidRPr="007B4574">
        <w:rPr>
          <w:rFonts w:ascii="Minion Pro" w:hAnsi="Minion Pro"/>
        </w:rPr>
        <w:t>ai 1882.</w:t>
      </w:r>
    </w:p>
    <w:p w:rsidR="005F62E2" w:rsidRPr="007B4574" w:rsidRDefault="005F62E2" w:rsidP="00A66E74">
      <w:pPr>
        <w:tabs>
          <w:tab w:val="left" w:pos="284"/>
        </w:tabs>
        <w:jc w:val="both"/>
        <w:rPr>
          <w:rFonts w:ascii="Minion Pro" w:hAnsi="Minion Pro"/>
        </w:rPr>
      </w:pPr>
    </w:p>
    <w:p w:rsidR="00E123AC" w:rsidRPr="007B4574" w:rsidRDefault="005F62E2" w:rsidP="00E7078A">
      <w:pPr>
        <w:tabs>
          <w:tab w:val="left" w:pos="284"/>
        </w:tabs>
        <w:jc w:val="right"/>
        <w:rPr>
          <w:rFonts w:ascii="Minion Pro" w:hAnsi="Minion Pro"/>
        </w:rPr>
      </w:pPr>
      <w:r w:rsidRPr="007B4574">
        <w:rPr>
          <w:rFonts w:ascii="Minion Pro" w:hAnsi="Minion Pro"/>
        </w:rPr>
        <w:tab/>
      </w:r>
      <w:r w:rsidR="00E123AC" w:rsidRPr="007B4574">
        <w:rPr>
          <w:rFonts w:ascii="Minion Pro" w:hAnsi="Minion Pro"/>
        </w:rPr>
        <w:t>A. M. BLANCHECOTTE.</w:t>
      </w:r>
    </w:p>
    <w:p w:rsidR="00E123AC" w:rsidRPr="007B4574" w:rsidRDefault="00E123AC" w:rsidP="00A66E74">
      <w:pPr>
        <w:tabs>
          <w:tab w:val="left" w:pos="284"/>
        </w:tabs>
        <w:jc w:val="both"/>
        <w:rPr>
          <w:rFonts w:ascii="Minion Pro" w:hAnsi="Minion Pro"/>
        </w:rPr>
      </w:pPr>
    </w:p>
    <w:p w:rsidR="00BA1C36" w:rsidRPr="007B4574" w:rsidRDefault="00BA1C36" w:rsidP="00A66E74">
      <w:pPr>
        <w:tabs>
          <w:tab w:val="left" w:pos="284"/>
        </w:tabs>
        <w:jc w:val="both"/>
        <w:rPr>
          <w:rFonts w:ascii="Minion Pro" w:hAnsi="Minion Pro"/>
        </w:rPr>
      </w:pPr>
    </w:p>
    <w:p w:rsidR="001F25BF" w:rsidRPr="007B4574" w:rsidRDefault="001F25BF">
      <w:pPr>
        <w:rPr>
          <w:rFonts w:ascii="Minion Pro" w:hAnsi="Minion Pro"/>
        </w:rPr>
      </w:pPr>
      <w:r w:rsidRPr="007B4574">
        <w:rPr>
          <w:rFonts w:ascii="Minion Pro" w:hAnsi="Minion Pro"/>
        </w:rPr>
        <w:br w:type="page"/>
      </w:r>
    </w:p>
    <w:p w:rsidR="00106D0F" w:rsidRPr="007B4574" w:rsidRDefault="00106D0F" w:rsidP="00A66E74">
      <w:pPr>
        <w:tabs>
          <w:tab w:val="left" w:pos="284"/>
        </w:tabs>
        <w:jc w:val="both"/>
        <w:rPr>
          <w:rFonts w:ascii="Minion Pro" w:hAnsi="Minion Pro"/>
        </w:rPr>
      </w:pPr>
    </w:p>
    <w:p w:rsidR="00044FA9" w:rsidRDefault="00044FA9" w:rsidP="00A66E74">
      <w:pPr>
        <w:tabs>
          <w:tab w:val="left" w:pos="284"/>
        </w:tabs>
        <w:jc w:val="both"/>
        <w:rPr>
          <w:rFonts w:ascii="Minion Pro" w:hAnsi="Minion Pro"/>
        </w:rPr>
      </w:pPr>
    </w:p>
    <w:p w:rsidR="001D66CF" w:rsidRPr="007B4574" w:rsidRDefault="001D66CF" w:rsidP="00A66E74">
      <w:pPr>
        <w:tabs>
          <w:tab w:val="left" w:pos="284"/>
        </w:tabs>
        <w:jc w:val="both"/>
        <w:rPr>
          <w:rFonts w:ascii="Minion Pro" w:hAnsi="Minion Pro"/>
        </w:rPr>
      </w:pPr>
    </w:p>
    <w:p w:rsidR="00044FA9" w:rsidRPr="001D66CF" w:rsidRDefault="00044FA9" w:rsidP="00BA1C36">
      <w:pPr>
        <w:tabs>
          <w:tab w:val="left" w:pos="284"/>
        </w:tabs>
        <w:jc w:val="center"/>
        <w:rPr>
          <w:rFonts w:ascii="Minion Pro" w:hAnsi="Minion Pro"/>
          <w:sz w:val="36"/>
          <w:szCs w:val="36"/>
          <w:lang w:val="en-US"/>
        </w:rPr>
      </w:pPr>
      <w:r w:rsidRPr="001D66CF">
        <w:rPr>
          <w:rFonts w:ascii="Minion Pro" w:hAnsi="Minion Pro"/>
          <w:sz w:val="36"/>
          <w:szCs w:val="36"/>
          <w:lang w:val="en-US"/>
        </w:rPr>
        <w:t>OLIVIER GOLDSMITH</w:t>
      </w:r>
    </w:p>
    <w:p w:rsidR="00044FA9" w:rsidRDefault="00044FA9" w:rsidP="00A66E74">
      <w:pPr>
        <w:tabs>
          <w:tab w:val="left" w:pos="284"/>
        </w:tabs>
        <w:jc w:val="both"/>
        <w:rPr>
          <w:rFonts w:ascii="Minion Pro" w:hAnsi="Minion Pro"/>
          <w:lang w:val="en-US"/>
        </w:rPr>
      </w:pPr>
    </w:p>
    <w:p w:rsidR="001D66CF" w:rsidRPr="007B4574" w:rsidRDefault="001D66CF" w:rsidP="00A66E74">
      <w:pPr>
        <w:tabs>
          <w:tab w:val="left" w:pos="284"/>
        </w:tabs>
        <w:jc w:val="both"/>
        <w:rPr>
          <w:rFonts w:ascii="Minion Pro" w:hAnsi="Minion Pro"/>
          <w:lang w:val="en-US"/>
        </w:rPr>
      </w:pPr>
    </w:p>
    <w:p w:rsidR="00044FA9" w:rsidRPr="007B4574" w:rsidRDefault="008A0974" w:rsidP="00422F48">
      <w:pPr>
        <w:tabs>
          <w:tab w:val="left" w:pos="284"/>
        </w:tabs>
        <w:jc w:val="right"/>
        <w:rPr>
          <w:rFonts w:ascii="Minion Pro" w:hAnsi="Minion Pro"/>
          <w:lang w:val="en-US"/>
        </w:rPr>
      </w:pPr>
      <w:r>
        <w:rPr>
          <w:rFonts w:ascii="Minion Pro" w:hAnsi="Minion Pro"/>
          <w:lang w:val="en-US"/>
        </w:rPr>
        <w:t>« </w:t>
      </w:r>
      <w:r w:rsidR="00044FA9" w:rsidRPr="007B4574">
        <w:rPr>
          <w:rFonts w:ascii="Minion Pro" w:hAnsi="Minion Pro"/>
          <w:lang w:val="en-US"/>
        </w:rPr>
        <w:t>An honest man’s the noblest work of God</w:t>
      </w:r>
      <w:r>
        <w:rPr>
          <w:rFonts w:ascii="Minion Pro" w:hAnsi="Minion Pro"/>
          <w:lang w:val="en-US"/>
        </w:rPr>
        <w:t> »</w:t>
      </w:r>
      <w:r w:rsidR="00F631DC" w:rsidRPr="007B4574">
        <w:rPr>
          <w:rFonts w:ascii="Minion Pro" w:hAnsi="Minion Pro"/>
          <w:lang w:val="en-US"/>
        </w:rPr>
        <w:t>.</w:t>
      </w:r>
      <w:r w:rsidR="00BA1C36" w:rsidRPr="007B4574">
        <w:rPr>
          <w:rStyle w:val="Appelnotedebasdep"/>
          <w:rFonts w:ascii="Minion Pro" w:hAnsi="Minion Pro"/>
          <w:lang w:val="en-US"/>
        </w:rPr>
        <w:footnoteReference w:id="1"/>
      </w:r>
    </w:p>
    <w:p w:rsidR="00044FA9" w:rsidRPr="007B4574" w:rsidRDefault="00044FA9" w:rsidP="00422F48">
      <w:pPr>
        <w:tabs>
          <w:tab w:val="left" w:pos="284"/>
        </w:tabs>
        <w:jc w:val="right"/>
        <w:rPr>
          <w:rFonts w:ascii="Minion Pro" w:hAnsi="Minion Pro"/>
        </w:rPr>
      </w:pPr>
      <w:r w:rsidRPr="007B4574">
        <w:rPr>
          <w:rFonts w:ascii="Minion Pro" w:hAnsi="Minion Pro"/>
        </w:rPr>
        <w:t>POPE</w:t>
      </w:r>
      <w:r w:rsidR="00F631DC" w:rsidRPr="007B4574">
        <w:rPr>
          <w:rFonts w:ascii="Minion Pro" w:hAnsi="Minion Pro"/>
        </w:rPr>
        <w:t>.</w:t>
      </w:r>
      <w:r w:rsidRPr="007B4574">
        <w:rPr>
          <w:rFonts w:ascii="Minion Pro" w:hAnsi="Minion Pro"/>
        </w:rPr>
        <w:t xml:space="preserve"> Essai sur l’homme.</w:t>
      </w:r>
    </w:p>
    <w:p w:rsidR="00511277" w:rsidRDefault="00511277" w:rsidP="00A66E74">
      <w:pPr>
        <w:tabs>
          <w:tab w:val="left" w:pos="284"/>
        </w:tabs>
        <w:jc w:val="both"/>
        <w:rPr>
          <w:rFonts w:ascii="Minion Pro" w:hAnsi="Minion Pro"/>
        </w:rPr>
      </w:pPr>
    </w:p>
    <w:p w:rsidR="00E51C64" w:rsidRDefault="00E51C64" w:rsidP="00A66E74">
      <w:pPr>
        <w:tabs>
          <w:tab w:val="left" w:pos="284"/>
        </w:tabs>
        <w:jc w:val="both"/>
        <w:rPr>
          <w:rFonts w:ascii="Minion Pro" w:hAnsi="Minion Pro"/>
        </w:rPr>
      </w:pPr>
    </w:p>
    <w:p w:rsidR="00E51C64" w:rsidRPr="007B4574" w:rsidRDefault="00E51C64" w:rsidP="00A66E74">
      <w:pPr>
        <w:tabs>
          <w:tab w:val="left" w:pos="284"/>
        </w:tabs>
        <w:jc w:val="both"/>
        <w:rPr>
          <w:rFonts w:ascii="Minion Pro" w:hAnsi="Minion Pro"/>
        </w:rPr>
      </w:pPr>
    </w:p>
    <w:p w:rsidR="00044FA9" w:rsidRPr="007B4574" w:rsidRDefault="00277DF0" w:rsidP="00FD427A">
      <w:pPr>
        <w:tabs>
          <w:tab w:val="left" w:pos="284"/>
        </w:tabs>
        <w:jc w:val="center"/>
        <w:rPr>
          <w:rFonts w:ascii="Minion Pro" w:hAnsi="Minion Pro"/>
        </w:rPr>
      </w:pPr>
      <w:r w:rsidRPr="007B4574">
        <w:rPr>
          <w:rFonts w:ascii="Minion Pro" w:hAnsi="Minion Pro"/>
        </w:rPr>
        <w:t>I</w:t>
      </w:r>
    </w:p>
    <w:p w:rsidR="00FD427A" w:rsidRPr="007B4574" w:rsidRDefault="00FD427A" w:rsidP="00A66E74">
      <w:pPr>
        <w:tabs>
          <w:tab w:val="left" w:pos="284"/>
        </w:tabs>
        <w:jc w:val="both"/>
        <w:rPr>
          <w:rFonts w:ascii="Minion Pro" w:hAnsi="Minion Pro"/>
        </w:rPr>
      </w:pPr>
    </w:p>
    <w:p w:rsidR="00044FA9" w:rsidRPr="007B4574" w:rsidRDefault="00FD427A" w:rsidP="00A66E74">
      <w:pPr>
        <w:tabs>
          <w:tab w:val="left" w:pos="284"/>
        </w:tabs>
        <w:jc w:val="both"/>
        <w:rPr>
          <w:rFonts w:ascii="Minion Pro" w:hAnsi="Minion Pro"/>
        </w:rPr>
      </w:pPr>
      <w:r w:rsidRPr="007B4574">
        <w:rPr>
          <w:rFonts w:ascii="Minion Pro" w:hAnsi="Minion Pro"/>
        </w:rPr>
        <w:tab/>
      </w:r>
      <w:r w:rsidR="00044FA9" w:rsidRPr="007B4574">
        <w:rPr>
          <w:rFonts w:ascii="Minion Pro" w:hAnsi="Minion Pro"/>
        </w:rPr>
        <w:t>Quelle épigraphe convient mieux à la douce figure de génie que nous allons essayer d’esquisser</w:t>
      </w:r>
      <w:r w:rsidR="00B074F1" w:rsidRPr="007B4574">
        <w:rPr>
          <w:rFonts w:ascii="Minion Pro" w:hAnsi="Minion Pro"/>
        </w:rPr>
        <w:t> </w:t>
      </w:r>
      <w:r w:rsidR="00044FA9" w:rsidRPr="007B4574">
        <w:rPr>
          <w:rFonts w:ascii="Minion Pro" w:hAnsi="Minion Pro"/>
        </w:rPr>
        <w:t>?</w:t>
      </w:r>
    </w:p>
    <w:p w:rsidR="00044FA9" w:rsidRPr="007B4574" w:rsidRDefault="00FD427A" w:rsidP="00A66E74">
      <w:pPr>
        <w:tabs>
          <w:tab w:val="left" w:pos="284"/>
        </w:tabs>
        <w:jc w:val="both"/>
        <w:rPr>
          <w:rFonts w:ascii="Minion Pro" w:hAnsi="Minion Pro"/>
        </w:rPr>
      </w:pPr>
      <w:r w:rsidRPr="007B4574">
        <w:rPr>
          <w:rFonts w:ascii="Minion Pro" w:hAnsi="Minion Pro"/>
        </w:rPr>
        <w:tab/>
      </w:r>
      <w:r w:rsidR="00044FA9" w:rsidRPr="007B4574">
        <w:rPr>
          <w:rFonts w:ascii="Minion Pro" w:hAnsi="Minion Pro"/>
        </w:rPr>
        <w:t>Olivier Goldsmith, le plus populaire des écrivains anglais au dix-huitième siècle, naquit en Irlande le 10</w:t>
      </w:r>
      <w:r w:rsidR="008A0974">
        <w:rPr>
          <w:rFonts w:ascii="Minion Pro" w:hAnsi="Minion Pro"/>
        </w:rPr>
        <w:t> </w:t>
      </w:r>
      <w:r w:rsidR="00044FA9" w:rsidRPr="007B4574">
        <w:rPr>
          <w:rFonts w:ascii="Minion Pro" w:hAnsi="Minion Pro"/>
        </w:rPr>
        <w:t xml:space="preserve">novembre 1728, dans la solitaire petite ville de </w:t>
      </w:r>
      <w:proofErr w:type="spellStart"/>
      <w:r w:rsidR="00044FA9" w:rsidRPr="007B4574">
        <w:rPr>
          <w:rFonts w:ascii="Minion Pro" w:hAnsi="Minion Pro"/>
        </w:rPr>
        <w:t>Pallasmore</w:t>
      </w:r>
      <w:proofErr w:type="spellEnd"/>
      <w:r w:rsidR="00044FA9" w:rsidRPr="007B4574">
        <w:rPr>
          <w:rFonts w:ascii="Minion Pro" w:hAnsi="Minion Pro"/>
        </w:rPr>
        <w:t xml:space="preserve">, comté de Longford, non loin du cher village de </w:t>
      </w:r>
      <w:proofErr w:type="spellStart"/>
      <w:r w:rsidR="00044FA9" w:rsidRPr="007B4574">
        <w:rPr>
          <w:rFonts w:ascii="Minion Pro" w:hAnsi="Minion Pro"/>
        </w:rPr>
        <w:t>Lissoy</w:t>
      </w:r>
      <w:proofErr w:type="spellEnd"/>
      <w:r w:rsidR="00044FA9" w:rsidRPr="007B4574">
        <w:rPr>
          <w:rFonts w:ascii="Minion Pro" w:hAnsi="Minion Pro"/>
        </w:rPr>
        <w:t xml:space="preserve"> que ses souvenirs devaient plus tard si bien célébrer et chanter. Son père, le révérend Charles Goldsmith, partagé jusque-là entre les soins d’une petite ferme et ceux d’une petite cure, devint recteur de la paroisse et se trouva, selon la manière biblique, chef d’une de ces familles patriarcales où s’alliaient si bien, jadis, la simplicité de mœurs la plus pure et l’affection domestique la plus vive. Sa mère, Anne Jones, personne aimable et distinguée, était fille d’un maître d’école et possédait, au même degré que son mari, cette heureuse facilité d’humeur qui s’accommode en souriant de toutes les difficultés de la vie.</w:t>
      </w:r>
    </w:p>
    <w:p w:rsidR="00044FA9" w:rsidRPr="0022257A" w:rsidRDefault="00FD427A" w:rsidP="00A66E74">
      <w:pPr>
        <w:tabs>
          <w:tab w:val="left" w:pos="284"/>
        </w:tabs>
        <w:jc w:val="both"/>
        <w:rPr>
          <w:rFonts w:ascii="Minion Pro" w:hAnsi="Minion Pro"/>
        </w:rPr>
      </w:pPr>
      <w:r w:rsidRPr="007B4574">
        <w:rPr>
          <w:rFonts w:ascii="Minion Pro" w:hAnsi="Minion Pro"/>
        </w:rPr>
        <w:tab/>
      </w:r>
      <w:r w:rsidR="00044FA9" w:rsidRPr="007B4574">
        <w:rPr>
          <w:rFonts w:ascii="Minion Pro" w:hAnsi="Minion Pro"/>
        </w:rPr>
        <w:t>Quatre enfants meublaient déjà la demeure quand le jeune Olivier s’avisa de venir au monde. Les charges étaient nombreuses, les ressources très minces, et la naissance d’Olivier ne devait pas ajouter aux aises de la maison. Mais n’est-ce pas ainsi souvent en ménage</w:t>
      </w:r>
      <w:r w:rsidR="00B074F1" w:rsidRPr="007B4574">
        <w:rPr>
          <w:rFonts w:ascii="Minion Pro" w:hAnsi="Minion Pro"/>
        </w:rPr>
        <w:t> </w:t>
      </w:r>
      <w:r w:rsidR="00044FA9" w:rsidRPr="007B4574">
        <w:rPr>
          <w:rFonts w:ascii="Minion Pro" w:hAnsi="Minion Pro"/>
        </w:rPr>
        <w:t>? La nature est libérale, la fortune ne l’est pas</w:t>
      </w:r>
      <w:r w:rsidR="00B074F1" w:rsidRPr="007B4574">
        <w:rPr>
          <w:rFonts w:ascii="Minion Pro" w:hAnsi="Minion Pro"/>
        </w:rPr>
        <w:t> </w:t>
      </w:r>
      <w:r w:rsidR="00044FA9" w:rsidRPr="007B4574">
        <w:rPr>
          <w:rFonts w:ascii="Minion Pro" w:hAnsi="Minion Pro"/>
        </w:rPr>
        <w:t xml:space="preserve">: vogue la galère, Dieu donne </w:t>
      </w:r>
      <w:r w:rsidR="00044FA9" w:rsidRPr="0022257A">
        <w:rPr>
          <w:rFonts w:ascii="Minion Pro" w:hAnsi="Minion Pro"/>
        </w:rPr>
        <w:t>la brise</w:t>
      </w:r>
      <w:r w:rsidR="00B074F1" w:rsidRPr="0022257A">
        <w:rPr>
          <w:rFonts w:ascii="Minion Pro" w:hAnsi="Minion Pro"/>
        </w:rPr>
        <w:t> </w:t>
      </w:r>
      <w:r w:rsidR="00044FA9" w:rsidRPr="0022257A">
        <w:rPr>
          <w:rFonts w:ascii="Minion Pro" w:hAnsi="Minion Pro"/>
        </w:rPr>
        <w:t>!</w:t>
      </w:r>
    </w:p>
    <w:p w:rsidR="00044FA9" w:rsidRPr="0022257A" w:rsidRDefault="00370629" w:rsidP="00A66E74">
      <w:pPr>
        <w:tabs>
          <w:tab w:val="left" w:pos="284"/>
        </w:tabs>
        <w:jc w:val="both"/>
        <w:rPr>
          <w:rFonts w:ascii="Minion Pro" w:hAnsi="Minion Pro"/>
        </w:rPr>
      </w:pPr>
      <w:r w:rsidRPr="0022257A">
        <w:rPr>
          <w:rFonts w:ascii="Minion Pro" w:hAnsi="Minion Pro"/>
        </w:rPr>
        <w:tab/>
      </w:r>
      <w:r w:rsidR="00044FA9" w:rsidRPr="0022257A">
        <w:rPr>
          <w:rFonts w:ascii="Minion Pro" w:hAnsi="Minion Pro"/>
        </w:rPr>
        <w:t>Le révérend Charles Goldsmith était par bonheur, avons-nous dit, le plus pacifique des hommes et prenait tranquillement les choses</w:t>
      </w:r>
      <w:r w:rsidR="00B074F1" w:rsidRPr="0022257A">
        <w:rPr>
          <w:rFonts w:ascii="Minion Pro" w:hAnsi="Minion Pro"/>
        </w:rPr>
        <w:t> </w:t>
      </w:r>
      <w:r w:rsidR="00044FA9" w:rsidRPr="0022257A">
        <w:rPr>
          <w:rFonts w:ascii="Minion Pro" w:hAnsi="Minion Pro"/>
        </w:rPr>
        <w:t xml:space="preserve">: un peu plus ou un peu moins de gêne ne le déconcertaient guère. Souplesse ou mollesse de caractère, comme on voudra, il acceptait, telles qu’elles se présentaient, les épreuves du sort, se laissant paisiblement couler à terre quand il ne pouvait se maintenir debout. Le futur poète fut acclamé dans l’humble </w:t>
      </w:r>
      <w:proofErr w:type="spellStart"/>
      <w:r w:rsidR="00044FA9" w:rsidRPr="0022257A">
        <w:rPr>
          <w:rFonts w:ascii="Minion Pro" w:hAnsi="Minion Pro"/>
          <w:i/>
          <w:iCs/>
        </w:rPr>
        <w:t>parsonage</w:t>
      </w:r>
      <w:proofErr w:type="spellEnd"/>
      <w:r w:rsidR="00044FA9" w:rsidRPr="0022257A">
        <w:rPr>
          <w:rFonts w:ascii="Minion Pro" w:hAnsi="Minion Pro"/>
        </w:rPr>
        <w:t xml:space="preserve"> comme s’il eût été l’héritier présomptif et unique d’une couronne.</w:t>
      </w:r>
    </w:p>
    <w:p w:rsidR="00044FA9" w:rsidRPr="0022257A" w:rsidRDefault="00842BD1" w:rsidP="00A66E74">
      <w:pPr>
        <w:tabs>
          <w:tab w:val="left" w:pos="284"/>
        </w:tabs>
        <w:jc w:val="both"/>
        <w:rPr>
          <w:rFonts w:ascii="Minion Pro" w:hAnsi="Minion Pro"/>
        </w:rPr>
      </w:pPr>
      <w:r w:rsidRPr="0022257A">
        <w:rPr>
          <w:rFonts w:ascii="Minion Pro" w:hAnsi="Minion Pro"/>
        </w:rPr>
        <w:tab/>
      </w:r>
      <w:r w:rsidR="00044FA9" w:rsidRPr="0022257A">
        <w:rPr>
          <w:rFonts w:ascii="Minion Pro" w:hAnsi="Minion Pro"/>
        </w:rPr>
        <w:t>C’est dans ce milieu sans contrainte, sans récrimination, sans amertume d’aucune sorte, que le petit Olivier ouvrit les yeux à la lumière et se familiarisa dès la première heure avec la dure pauvreté, qui ne lui faisait pas mauvais visage et qui devait être toute la vie sa rude maîtresse d’école, son inséparable et trop fidèle compagne.</w:t>
      </w:r>
    </w:p>
    <w:p w:rsidR="00044FA9" w:rsidRPr="0022257A" w:rsidRDefault="00A63C76" w:rsidP="00A66E74">
      <w:pPr>
        <w:tabs>
          <w:tab w:val="left" w:pos="284"/>
        </w:tabs>
        <w:jc w:val="both"/>
        <w:rPr>
          <w:rFonts w:ascii="Minion Pro" w:hAnsi="Minion Pro"/>
        </w:rPr>
      </w:pPr>
      <w:r w:rsidRPr="0022257A">
        <w:rPr>
          <w:rFonts w:ascii="Minion Pro" w:hAnsi="Minion Pro"/>
        </w:rPr>
        <w:tab/>
      </w:r>
      <w:r w:rsidR="00044FA9" w:rsidRPr="0022257A">
        <w:rPr>
          <w:rFonts w:ascii="Minion Pro" w:hAnsi="Minion Pro"/>
        </w:rPr>
        <w:t xml:space="preserve">Son éducation se fit un peu à l’aventure, </w:t>
      </w:r>
      <w:r w:rsidR="00044FA9" w:rsidRPr="0022257A">
        <w:rPr>
          <w:rFonts w:ascii="Minion Pro" w:hAnsi="Minion Pro"/>
          <w:i/>
          <w:iCs/>
        </w:rPr>
        <w:t>à la fortune du pot</w:t>
      </w:r>
      <w:r w:rsidR="00044FA9" w:rsidRPr="0022257A">
        <w:rPr>
          <w:rFonts w:ascii="Minion Pro" w:hAnsi="Minion Pro"/>
        </w:rPr>
        <w:t xml:space="preserve">, si cette vulgarité d’expression, de toute justesse ici, peut m’être permise. Une ancienne gouvernante, très attachée à la famille, Elizabeth </w:t>
      </w:r>
      <w:proofErr w:type="spellStart"/>
      <w:r w:rsidR="00044FA9" w:rsidRPr="0022257A">
        <w:rPr>
          <w:rFonts w:ascii="Minion Pro" w:hAnsi="Minion Pro"/>
        </w:rPr>
        <w:t>Delap</w:t>
      </w:r>
      <w:proofErr w:type="spellEnd"/>
      <w:r w:rsidR="00044FA9" w:rsidRPr="0022257A">
        <w:rPr>
          <w:rFonts w:ascii="Minion Pro" w:hAnsi="Minion Pro"/>
        </w:rPr>
        <w:t>, qui devint plus tard maîtresse de pension, lui apprit maternellement ses lettres</w:t>
      </w:r>
      <w:r w:rsidR="00B074F1" w:rsidRPr="0022257A">
        <w:rPr>
          <w:rFonts w:ascii="Minion Pro" w:hAnsi="Minion Pro"/>
        </w:rPr>
        <w:t> </w:t>
      </w:r>
      <w:r w:rsidR="00044FA9" w:rsidRPr="0022257A">
        <w:rPr>
          <w:rFonts w:ascii="Minion Pro" w:hAnsi="Minion Pro"/>
        </w:rPr>
        <w:t>; et l’école buissonnière, plus que toute autre classe, fut à travers champs le début d’enseignement libre du célèbre écrivain, que rien de prématuré ne distinguait de ses petits ou grands camarades. Il donnait même l’idée, paraît-il, d’un enfant très ordinaire, plutôt lourd et obtus qu’intelligent et remarquable. «</w:t>
      </w:r>
      <w:r w:rsidR="00B074F1" w:rsidRPr="0022257A">
        <w:rPr>
          <w:rFonts w:ascii="Minion Pro" w:hAnsi="Minion Pro"/>
        </w:rPr>
        <w:t> </w:t>
      </w:r>
      <w:r w:rsidR="00044FA9" w:rsidRPr="0022257A">
        <w:rPr>
          <w:rFonts w:ascii="Minion Pro" w:hAnsi="Minion Pro"/>
        </w:rPr>
        <w:t>C’était une plante qui fleurit tard</w:t>
      </w:r>
      <w:r w:rsidR="00B074F1" w:rsidRPr="0022257A">
        <w:rPr>
          <w:rFonts w:ascii="Minion Pro" w:hAnsi="Minion Pro"/>
        </w:rPr>
        <w:t> </w:t>
      </w:r>
      <w:r w:rsidR="00044FA9" w:rsidRPr="0022257A">
        <w:rPr>
          <w:rFonts w:ascii="Minion Pro" w:hAnsi="Minion Pro"/>
        </w:rPr>
        <w:t xml:space="preserve">», disait par la suite </w:t>
      </w:r>
      <w:proofErr w:type="spellStart"/>
      <w:r w:rsidR="00044FA9" w:rsidRPr="0022257A">
        <w:rPr>
          <w:rFonts w:ascii="Minion Pro" w:hAnsi="Minion Pro"/>
        </w:rPr>
        <w:t>Samu</w:t>
      </w:r>
      <w:r w:rsidR="00E25627" w:rsidRPr="0022257A">
        <w:rPr>
          <w:rFonts w:ascii="Minion Pro" w:hAnsi="Minion Pro"/>
        </w:rPr>
        <w:t>ë</w:t>
      </w:r>
      <w:r w:rsidR="00044FA9" w:rsidRPr="0022257A">
        <w:rPr>
          <w:rFonts w:ascii="Minion Pro" w:hAnsi="Minion Pro"/>
        </w:rPr>
        <w:t>l</w:t>
      </w:r>
      <w:proofErr w:type="spellEnd"/>
      <w:r w:rsidR="00044FA9" w:rsidRPr="0022257A">
        <w:rPr>
          <w:rFonts w:ascii="Minion Pro" w:hAnsi="Minion Pro"/>
        </w:rPr>
        <w:t xml:space="preserve"> Johnson à Boswell qui, du reste, ne l’aimait guère et se montra jaloux de lui toute sa vie.</w:t>
      </w:r>
    </w:p>
    <w:p w:rsidR="00811CA4" w:rsidRPr="007B4574" w:rsidRDefault="0049531C" w:rsidP="00A66E74">
      <w:pPr>
        <w:tabs>
          <w:tab w:val="left" w:pos="284"/>
        </w:tabs>
        <w:jc w:val="both"/>
        <w:rPr>
          <w:rFonts w:ascii="Minion Pro" w:hAnsi="Minion Pro"/>
        </w:rPr>
      </w:pPr>
      <w:r w:rsidRPr="007B4574">
        <w:rPr>
          <w:rFonts w:ascii="Minion Pro" w:hAnsi="Minion Pro"/>
        </w:rPr>
        <w:lastRenderedPageBreak/>
        <w:tab/>
      </w:r>
      <w:r w:rsidR="00044FA9" w:rsidRPr="007B4574">
        <w:rPr>
          <w:rFonts w:ascii="Minion Pro" w:hAnsi="Minion Pro"/>
        </w:rPr>
        <w:t>Sa petite figure pâle n’annonçait rien de bien merveilleux, et ce fut pis encore quand la petite vérole, dont il faillit mourir, vint épaissir et marquer ses traits déjà si peu avantagés de la nature</w:t>
      </w:r>
      <w:r w:rsidR="00B074F1" w:rsidRPr="007B4574">
        <w:rPr>
          <w:rFonts w:ascii="Minion Pro" w:hAnsi="Minion Pro"/>
        </w:rPr>
        <w:t> </w:t>
      </w:r>
      <w:r w:rsidR="00044FA9" w:rsidRPr="007B4574">
        <w:rPr>
          <w:rFonts w:ascii="Minion Pro" w:hAnsi="Minion Pro"/>
        </w:rPr>
        <w:t>: il avait huit ans.</w:t>
      </w:r>
    </w:p>
    <w:p w:rsidR="00044FA9" w:rsidRPr="007B4574" w:rsidRDefault="00811CA4" w:rsidP="00A66E74">
      <w:pPr>
        <w:tabs>
          <w:tab w:val="left" w:pos="284"/>
        </w:tabs>
        <w:jc w:val="both"/>
        <w:rPr>
          <w:rFonts w:ascii="Minion Pro" w:hAnsi="Minion Pro"/>
        </w:rPr>
      </w:pPr>
      <w:r w:rsidRPr="007B4574">
        <w:rPr>
          <w:rFonts w:ascii="Minion Pro" w:hAnsi="Minion Pro"/>
        </w:rPr>
        <w:tab/>
      </w:r>
      <w:r w:rsidR="00044FA9" w:rsidRPr="007B4574">
        <w:rPr>
          <w:rFonts w:ascii="Minion Pro" w:hAnsi="Minion Pro"/>
        </w:rPr>
        <w:t>Pauvre Olivier</w:t>
      </w:r>
      <w:r w:rsidRPr="007B4574">
        <w:rPr>
          <w:rFonts w:ascii="Minion Pro" w:hAnsi="Minion Pro"/>
        </w:rPr>
        <w:t> !</w:t>
      </w:r>
      <w:r w:rsidR="00044FA9" w:rsidRPr="007B4574">
        <w:rPr>
          <w:rFonts w:ascii="Minion Pro" w:hAnsi="Minion Pro"/>
        </w:rPr>
        <w:t xml:space="preserve"> qui commençait sitôt son apprentissage de la souffrance</w:t>
      </w:r>
      <w:r w:rsidR="00B074F1" w:rsidRPr="007B4574">
        <w:rPr>
          <w:rFonts w:ascii="Minion Pro" w:hAnsi="Minion Pro"/>
        </w:rPr>
        <w:t> </w:t>
      </w:r>
      <w:r w:rsidR="00044FA9" w:rsidRPr="007B4574">
        <w:rPr>
          <w:rFonts w:ascii="Minion Pro" w:hAnsi="Minion Pro"/>
        </w:rPr>
        <w:t>! Il se rétablit, mais demeura défiguré pour le reste de ses jours</w:t>
      </w:r>
      <w:r w:rsidR="00B074F1" w:rsidRPr="007B4574">
        <w:rPr>
          <w:rFonts w:ascii="Minion Pro" w:hAnsi="Minion Pro"/>
        </w:rPr>
        <w:t> </w:t>
      </w:r>
      <w:r w:rsidR="00044FA9" w:rsidRPr="007B4574">
        <w:rPr>
          <w:rFonts w:ascii="Minion Pro" w:hAnsi="Minion Pro"/>
        </w:rPr>
        <w:t>; et ce fut à ce moment-là que son père choisit</w:t>
      </w:r>
      <w:r w:rsidRPr="007B4574">
        <w:rPr>
          <w:rFonts w:ascii="Minion Pro" w:hAnsi="Minion Pro"/>
        </w:rPr>
        <w:t xml:space="preserve"> —</w:t>
      </w:r>
      <w:r w:rsidR="00044FA9" w:rsidRPr="007B4574">
        <w:rPr>
          <w:rFonts w:ascii="Minion Pro" w:hAnsi="Minion Pro"/>
        </w:rPr>
        <w:t xml:space="preserve"> sans trop de discernement</w:t>
      </w:r>
      <w:r w:rsidRPr="007B4574">
        <w:rPr>
          <w:rFonts w:ascii="Minion Pro" w:hAnsi="Minion Pro"/>
        </w:rPr>
        <w:t xml:space="preserve"> —</w:t>
      </w:r>
      <w:r w:rsidR="00044FA9" w:rsidRPr="007B4574">
        <w:rPr>
          <w:rFonts w:ascii="Minion Pro" w:hAnsi="Minion Pro"/>
        </w:rPr>
        <w:t xml:space="preserve"> pour l’envoyer tout de bon à l’école. Sa timidité, déjà excessive, s’en accrut d’autant, et sembla plus tard de la rusticité et de la maussaderie. De la maussaderie</w:t>
      </w:r>
      <w:r w:rsidRPr="007B4574">
        <w:rPr>
          <w:rFonts w:ascii="Minion Pro" w:hAnsi="Minion Pro"/>
        </w:rPr>
        <w:t> !</w:t>
      </w:r>
      <w:r w:rsidR="00044FA9" w:rsidRPr="007B4574">
        <w:rPr>
          <w:rFonts w:ascii="Minion Pro" w:hAnsi="Minion Pro"/>
        </w:rPr>
        <w:t xml:space="preserve"> appliquée à un caractère qui était l’éternelle bonne humeur en personne, la spontanéité s’il en fut, la naïveté poussée jusqu’à l’invraisemblance</w:t>
      </w:r>
      <w:r w:rsidR="00B074F1" w:rsidRPr="007B4574">
        <w:rPr>
          <w:rFonts w:ascii="Minion Pro" w:hAnsi="Minion Pro"/>
        </w:rPr>
        <w:t> </w:t>
      </w:r>
      <w:r w:rsidR="00044FA9" w:rsidRPr="007B4574">
        <w:rPr>
          <w:rFonts w:ascii="Minion Pro" w:hAnsi="Minion Pro"/>
        </w:rPr>
        <w:t xml:space="preserve">! </w:t>
      </w:r>
      <w:r w:rsidRPr="007B4574">
        <w:rPr>
          <w:rFonts w:ascii="Minion Pro" w:hAnsi="Minion Pro"/>
        </w:rPr>
        <w:t xml:space="preserve">— </w:t>
      </w:r>
      <w:r w:rsidR="00044FA9" w:rsidRPr="007B4574">
        <w:rPr>
          <w:rFonts w:ascii="Minion Pro" w:hAnsi="Minion Pro"/>
        </w:rPr>
        <w:t>Ses petits camarades, impitoyables comme est l’enfance, se moquaient de lui sans merci, et il lui fallut toute la générosité d’un naturel qui ne se fâchait jamais pour supporter ces premières misères, très dures en vérité.</w:t>
      </w:r>
    </w:p>
    <w:p w:rsidR="00044FA9" w:rsidRPr="007B4574" w:rsidRDefault="00811CA4" w:rsidP="00A66E74">
      <w:pPr>
        <w:tabs>
          <w:tab w:val="left" w:pos="284"/>
        </w:tabs>
        <w:jc w:val="both"/>
        <w:rPr>
          <w:rFonts w:ascii="Minion Pro" w:hAnsi="Minion Pro"/>
        </w:rPr>
      </w:pPr>
      <w:r w:rsidRPr="007B4574">
        <w:rPr>
          <w:rFonts w:ascii="Minion Pro" w:hAnsi="Minion Pro"/>
        </w:rPr>
        <w:tab/>
      </w:r>
      <w:r w:rsidR="00044FA9" w:rsidRPr="007B4574">
        <w:rPr>
          <w:rFonts w:ascii="Minion Pro" w:hAnsi="Minion Pro"/>
        </w:rPr>
        <w:t>Quoi qu’il en soit, les années passèrent pour lui comme elles passent pour tous</w:t>
      </w:r>
      <w:r w:rsidR="00B074F1" w:rsidRPr="007B4574">
        <w:rPr>
          <w:rFonts w:ascii="Minion Pro" w:hAnsi="Minion Pro"/>
        </w:rPr>
        <w:t> </w:t>
      </w:r>
      <w:r w:rsidR="00044FA9" w:rsidRPr="007B4574">
        <w:rPr>
          <w:rFonts w:ascii="Minion Pro" w:hAnsi="Minion Pro"/>
        </w:rPr>
        <w:t>; et, après diverses petites stations préliminaires dans le voisinage, il fut, en 1744, envoyé à titre de boursier au collège de la Trinité, à Dublin. Il savait d’aventure un peu de latin</w:t>
      </w:r>
      <w:r w:rsidR="00B074F1" w:rsidRPr="007B4574">
        <w:rPr>
          <w:rFonts w:ascii="Minion Pro" w:hAnsi="Minion Pro"/>
        </w:rPr>
        <w:t> </w:t>
      </w:r>
      <w:r w:rsidR="00044FA9" w:rsidRPr="007B4574">
        <w:rPr>
          <w:rFonts w:ascii="Minion Pro" w:hAnsi="Minion Pro"/>
        </w:rPr>
        <w:t>; mais surtout il savait prodigieusement des contes de fées</w:t>
      </w:r>
      <w:r w:rsidR="00B074F1" w:rsidRPr="007B4574">
        <w:rPr>
          <w:rFonts w:ascii="Minion Pro" w:hAnsi="Minion Pro"/>
        </w:rPr>
        <w:t> </w:t>
      </w:r>
      <w:r w:rsidR="00044FA9" w:rsidRPr="007B4574">
        <w:rPr>
          <w:rFonts w:ascii="Minion Pro" w:hAnsi="Minion Pro"/>
        </w:rPr>
        <w:t>; il savait jusqu’au bout des doigts les chères beautés de la campagne</w:t>
      </w:r>
      <w:r w:rsidR="00B074F1" w:rsidRPr="007B4574">
        <w:rPr>
          <w:rFonts w:ascii="Minion Pro" w:hAnsi="Minion Pro"/>
        </w:rPr>
        <w:t> </w:t>
      </w:r>
      <w:r w:rsidR="00044FA9" w:rsidRPr="007B4574">
        <w:rPr>
          <w:rFonts w:ascii="Minion Pro" w:hAnsi="Minion Pro"/>
        </w:rPr>
        <w:t>: le chant des oiseaux, le murmure des fontaines, la voix des vents dans les arbres, toutes ces divines rumeurs de l’espace lui étaient plus familières que Virgile et Horace</w:t>
      </w:r>
      <w:r w:rsidR="00B074F1" w:rsidRPr="007B4574">
        <w:rPr>
          <w:rFonts w:ascii="Minion Pro" w:hAnsi="Minion Pro"/>
        </w:rPr>
        <w:t> </w:t>
      </w:r>
      <w:r w:rsidR="00044FA9" w:rsidRPr="007B4574">
        <w:rPr>
          <w:rFonts w:ascii="Minion Pro" w:hAnsi="Minion Pro"/>
        </w:rPr>
        <w:t>; et, à travers ses songeries dans les bois, il s’était déjà taillé une première flûte amicale qu’il emportait avec lui, et qui devait jouer un grand rôle de consolatrice et d’amie le long de son errante et pittoresque vie.</w:t>
      </w:r>
    </w:p>
    <w:p w:rsidR="00044FA9" w:rsidRPr="005745C9" w:rsidRDefault="00825C29" w:rsidP="00A66E74">
      <w:pPr>
        <w:tabs>
          <w:tab w:val="left" w:pos="284"/>
        </w:tabs>
        <w:jc w:val="both"/>
        <w:rPr>
          <w:rFonts w:ascii="Minion Pro" w:hAnsi="Minion Pro"/>
        </w:rPr>
      </w:pPr>
      <w:r w:rsidRPr="007B4574">
        <w:rPr>
          <w:rFonts w:ascii="Minion Pro" w:hAnsi="Minion Pro"/>
        </w:rPr>
        <w:tab/>
      </w:r>
      <w:r w:rsidR="00044FA9" w:rsidRPr="007B4574">
        <w:rPr>
          <w:rFonts w:ascii="Minion Pro" w:hAnsi="Minion Pro"/>
        </w:rPr>
        <w:t>Sa flûte</w:t>
      </w:r>
      <w:r w:rsidR="00B074F1" w:rsidRPr="007B4574">
        <w:rPr>
          <w:rFonts w:ascii="Minion Pro" w:hAnsi="Minion Pro"/>
        </w:rPr>
        <w:t> </w:t>
      </w:r>
      <w:r w:rsidR="00044FA9" w:rsidRPr="007B4574">
        <w:rPr>
          <w:rFonts w:ascii="Minion Pro" w:hAnsi="Minion Pro"/>
        </w:rPr>
        <w:t xml:space="preserve">! </w:t>
      </w:r>
      <w:r w:rsidRPr="007B4574">
        <w:rPr>
          <w:rFonts w:ascii="Minion Pro" w:hAnsi="Minion Pro"/>
        </w:rPr>
        <w:t>q</w:t>
      </w:r>
      <w:r w:rsidR="00044FA9" w:rsidRPr="007B4574">
        <w:rPr>
          <w:rFonts w:ascii="Minion Pro" w:hAnsi="Minion Pro"/>
        </w:rPr>
        <w:t xml:space="preserve">ui de nous pourrait se </w:t>
      </w:r>
      <w:r w:rsidR="00044FA9" w:rsidRPr="005745C9">
        <w:rPr>
          <w:rFonts w:ascii="Minion Pro" w:hAnsi="Minion Pro"/>
        </w:rPr>
        <w:t xml:space="preserve">représenter le futur docteur Goldsmith sans sa flûte, sa chère flûte, sur laquelle se modulaient ses complaintes, tristesses qui devenaient si douces dans sa chanson qu’on les eût prises pour des sérénades qu’il se fût </w:t>
      </w:r>
      <w:proofErr w:type="gramStart"/>
      <w:r w:rsidR="00044FA9" w:rsidRPr="005745C9">
        <w:rPr>
          <w:rFonts w:ascii="Minion Pro" w:hAnsi="Minion Pro"/>
        </w:rPr>
        <w:t>données</w:t>
      </w:r>
      <w:proofErr w:type="gramEnd"/>
      <w:r w:rsidR="00044FA9" w:rsidRPr="005745C9">
        <w:rPr>
          <w:rFonts w:ascii="Minion Pro" w:hAnsi="Minion Pro"/>
        </w:rPr>
        <w:t xml:space="preserve"> à lui-même</w:t>
      </w:r>
      <w:r w:rsidRPr="005745C9">
        <w:rPr>
          <w:rFonts w:ascii="Minion Pro" w:hAnsi="Minion Pro"/>
        </w:rPr>
        <w:t>.</w:t>
      </w:r>
    </w:p>
    <w:p w:rsidR="00044FA9" w:rsidRPr="005745C9" w:rsidRDefault="00825C29" w:rsidP="00A66E74">
      <w:pPr>
        <w:tabs>
          <w:tab w:val="left" w:pos="284"/>
        </w:tabs>
        <w:jc w:val="both"/>
        <w:rPr>
          <w:rFonts w:ascii="Minion Pro" w:hAnsi="Minion Pro"/>
        </w:rPr>
      </w:pPr>
      <w:r w:rsidRPr="005745C9">
        <w:rPr>
          <w:rFonts w:ascii="Minion Pro" w:hAnsi="Minion Pro"/>
        </w:rPr>
        <w:tab/>
      </w:r>
      <w:r w:rsidR="00044FA9" w:rsidRPr="005745C9">
        <w:rPr>
          <w:rFonts w:ascii="Minion Pro" w:hAnsi="Minion Pro"/>
        </w:rPr>
        <w:t>Bientôt cette flûte miséricordieuse sera sa bienfaitrice, l’unique et suprême ressource de ses menus plaisirs d’écolier sans tire</w:t>
      </w:r>
      <w:r w:rsidRPr="005745C9">
        <w:rPr>
          <w:rFonts w:ascii="Minion Pro" w:hAnsi="Minion Pro"/>
        </w:rPr>
        <w:t>-</w:t>
      </w:r>
      <w:r w:rsidR="00044FA9" w:rsidRPr="005745C9">
        <w:rPr>
          <w:rFonts w:ascii="Minion Pro" w:hAnsi="Minion Pro"/>
        </w:rPr>
        <w:t>lire.</w:t>
      </w:r>
      <w:r w:rsidRPr="005745C9">
        <w:rPr>
          <w:rFonts w:ascii="Minion Pro" w:hAnsi="Minion Pro"/>
        </w:rPr>
        <w:t xml:space="preserve"> </w:t>
      </w:r>
      <w:r w:rsidR="00044FA9" w:rsidRPr="005745C9">
        <w:rPr>
          <w:rFonts w:ascii="Minion Pro" w:hAnsi="Minion Pro"/>
        </w:rPr>
        <w:t>Son père est mort, sa mère est criblée de dettes</w:t>
      </w:r>
      <w:r w:rsidR="00B074F1" w:rsidRPr="005745C9">
        <w:rPr>
          <w:rFonts w:ascii="Minion Pro" w:hAnsi="Minion Pro"/>
        </w:rPr>
        <w:t> </w:t>
      </w:r>
      <w:r w:rsidR="00044FA9" w:rsidRPr="005745C9">
        <w:rPr>
          <w:rFonts w:ascii="Minion Pro" w:hAnsi="Minion Pro"/>
        </w:rPr>
        <w:t xml:space="preserve">: aucun secours de famille ne peut plus lui être envoyé. Il faut qu’il paie ses dépenses, il faut à présent ne pas mourir de faim. C’est alors qu’il accorde sa flûte inventive et qu’il compose à l’usage des chanteurs des rues de naïves ballades achetées toutes chaudes cinq </w:t>
      </w:r>
      <w:r w:rsidR="00044FA9" w:rsidRPr="005745C9">
        <w:rPr>
          <w:rFonts w:ascii="Minion Pro" w:hAnsi="Minion Pro"/>
          <w:i/>
          <w:iCs/>
        </w:rPr>
        <w:t>shillings</w:t>
      </w:r>
      <w:r w:rsidR="00044FA9" w:rsidRPr="005745C9">
        <w:rPr>
          <w:rFonts w:ascii="Minion Pro" w:hAnsi="Minion Pro"/>
        </w:rPr>
        <w:t xml:space="preserve"> la pièce. Quelle joie le soir et quel battement de cœur de s’en aller, le chapeau sur les yeux, entendre sur les places publiques chanter ses chansons nouvelles et d’assister avec les autres et comme les autres à l’impression qu’elles produisent, saisissant au passage ces fugitives émotions </w:t>
      </w:r>
      <w:r w:rsidR="00044FA9" w:rsidRPr="007B4574">
        <w:rPr>
          <w:rFonts w:ascii="Minion Pro" w:hAnsi="Minion Pro"/>
        </w:rPr>
        <w:t>ambulantes</w:t>
      </w:r>
      <w:r w:rsidR="00B074F1" w:rsidRPr="007B4574">
        <w:rPr>
          <w:rFonts w:ascii="Minion Pro" w:hAnsi="Minion Pro"/>
        </w:rPr>
        <w:t> </w:t>
      </w:r>
      <w:r w:rsidR="00044FA9" w:rsidRPr="007B4574">
        <w:rPr>
          <w:rFonts w:ascii="Minion Pro" w:hAnsi="Minion Pro"/>
        </w:rPr>
        <w:t xml:space="preserve">! Le futur </w:t>
      </w:r>
      <w:proofErr w:type="spellStart"/>
      <w:r w:rsidR="007461F6" w:rsidRPr="007B4574">
        <w:rPr>
          <w:rFonts w:ascii="Minion Pro" w:hAnsi="Minion Pro"/>
          <w:i/>
          <w:iCs/>
        </w:rPr>
        <w:t>E</w:t>
      </w:r>
      <w:r w:rsidR="00044FA9" w:rsidRPr="007B4574">
        <w:rPr>
          <w:rFonts w:ascii="Minion Pro" w:hAnsi="Minion Pro"/>
          <w:i/>
          <w:iCs/>
        </w:rPr>
        <w:t>ssayist</w:t>
      </w:r>
      <w:proofErr w:type="spellEnd"/>
      <w:r w:rsidR="00044FA9" w:rsidRPr="007B4574">
        <w:rPr>
          <w:rFonts w:ascii="Minion Pro" w:hAnsi="Minion Pro"/>
        </w:rPr>
        <w:t xml:space="preserve"> trouvait là des motifs d’observation inappréciables. Qui ne s’est quelquefois arrêté à ces concerts en plein vent, mêlé aux passants de rencontre qui, naïvement, s’émeuvent et le laissent voir sans fausse honte</w:t>
      </w:r>
      <w:r w:rsidR="00B074F1" w:rsidRPr="007B4574">
        <w:rPr>
          <w:rFonts w:ascii="Minion Pro" w:hAnsi="Minion Pro"/>
        </w:rPr>
        <w:t> </w:t>
      </w:r>
      <w:r w:rsidR="00044FA9" w:rsidRPr="007B4574">
        <w:rPr>
          <w:rFonts w:ascii="Minion Pro" w:hAnsi="Minion Pro"/>
        </w:rPr>
        <w:t>? Ce sont des pauvres qui écoutent des pauvres</w:t>
      </w:r>
      <w:r w:rsidR="00B074F1" w:rsidRPr="007B4574">
        <w:rPr>
          <w:rFonts w:ascii="Minion Pro" w:hAnsi="Minion Pro"/>
        </w:rPr>
        <w:t> </w:t>
      </w:r>
      <w:r w:rsidR="00044FA9" w:rsidRPr="007B4574">
        <w:rPr>
          <w:rFonts w:ascii="Minion Pro" w:hAnsi="Minion Pro"/>
        </w:rPr>
        <w:t>: commissionnaires, le crochet sur l’épaule, petites ouvrières nez en l’air, bouche béante</w:t>
      </w:r>
      <w:r w:rsidR="00B074F1" w:rsidRPr="007B4574">
        <w:rPr>
          <w:rFonts w:ascii="Minion Pro" w:hAnsi="Minion Pro"/>
        </w:rPr>
        <w:t> </w:t>
      </w:r>
      <w:r w:rsidR="00044FA9" w:rsidRPr="007B4574">
        <w:rPr>
          <w:rFonts w:ascii="Minion Pro" w:hAnsi="Minion Pro"/>
        </w:rPr>
        <w:t xml:space="preserve">; marmitons ornés d’une casserole, enfants barbouillés et émerveillés, balayeurs escortés de chiens maigres qui, eux aussi, dressent l’oreille au lieu de courir. Ce populaire auditoire, aréopage mouvant, intéressait singulièrement Goldsmith, et l’écolier-poète ne manquait pas de grossir d’un </w:t>
      </w:r>
      <w:r w:rsidR="00044FA9" w:rsidRPr="007B4574">
        <w:rPr>
          <w:rFonts w:ascii="Minion Pro" w:hAnsi="Minion Pro"/>
          <w:i/>
          <w:iCs/>
        </w:rPr>
        <w:t>penny</w:t>
      </w:r>
      <w:r w:rsidR="00044FA9" w:rsidRPr="007B4574">
        <w:rPr>
          <w:rFonts w:ascii="Minion Pro" w:hAnsi="Minion Pro"/>
        </w:rPr>
        <w:t xml:space="preserve"> </w:t>
      </w:r>
      <w:r w:rsidR="00044FA9" w:rsidRPr="005745C9">
        <w:rPr>
          <w:rFonts w:ascii="Minion Pro" w:hAnsi="Minion Pro"/>
        </w:rPr>
        <w:t>l’escarcelle des artistes, ses candides interprètes. Et il rentrait au collège plein de verve, plein d’ardeur, sous le feu de nouvelles musiques pour ses chansons prochaines.</w:t>
      </w:r>
    </w:p>
    <w:p w:rsidR="00044FA9" w:rsidRPr="005745C9" w:rsidRDefault="007C44A7" w:rsidP="00A66E74">
      <w:pPr>
        <w:tabs>
          <w:tab w:val="left" w:pos="284"/>
        </w:tabs>
        <w:jc w:val="both"/>
        <w:rPr>
          <w:rFonts w:ascii="Minion Pro" w:hAnsi="Minion Pro"/>
        </w:rPr>
      </w:pPr>
      <w:r w:rsidRPr="005745C9">
        <w:rPr>
          <w:rFonts w:ascii="Minion Pro" w:hAnsi="Minion Pro"/>
        </w:rPr>
        <w:tab/>
      </w:r>
      <w:r w:rsidR="00044FA9" w:rsidRPr="005745C9">
        <w:rPr>
          <w:rFonts w:ascii="Minion Pro" w:hAnsi="Minion Pro"/>
        </w:rPr>
        <w:t>Pour dire la vérité, ses ressources en cette industrie de ballades étaient plus idéales qu’effectives, et son budget quotidien n’y gagnait pas grand-chose. Jamais Goldsmith ne sut résister à un premier mouvement généreux, et sa nature charitable trouvait toujours les autres plus à plaindre que lui.</w:t>
      </w:r>
    </w:p>
    <w:p w:rsidR="00044FA9" w:rsidRPr="007B4574" w:rsidRDefault="007C44A7" w:rsidP="00A66E74">
      <w:pPr>
        <w:tabs>
          <w:tab w:val="left" w:pos="284"/>
        </w:tabs>
        <w:jc w:val="both"/>
        <w:rPr>
          <w:rFonts w:ascii="Minion Pro" w:hAnsi="Minion Pro"/>
        </w:rPr>
      </w:pPr>
      <w:r w:rsidRPr="005745C9">
        <w:rPr>
          <w:rFonts w:ascii="Minion Pro" w:hAnsi="Minion Pro"/>
        </w:rPr>
        <w:tab/>
      </w:r>
      <w:r w:rsidR="00044FA9" w:rsidRPr="005745C9">
        <w:rPr>
          <w:rFonts w:ascii="Minion Pro" w:hAnsi="Minion Pro"/>
        </w:rPr>
        <w:t xml:space="preserve">C’est dans ces difficiles années de collège, entre la </w:t>
      </w:r>
      <w:r w:rsidR="00044FA9" w:rsidRPr="007B4574">
        <w:rPr>
          <w:rFonts w:ascii="Minion Pro" w:hAnsi="Minion Pro"/>
        </w:rPr>
        <w:t xml:space="preserve">pénurie trop réelle du matin et la recette trop fictive du soir, que notre héros, rentrant une nuit à son gîte, fut accosté par une pauvre femme </w:t>
      </w:r>
      <w:r w:rsidR="00044FA9" w:rsidRPr="005745C9">
        <w:rPr>
          <w:rFonts w:ascii="Minion Pro" w:hAnsi="Minion Pro"/>
        </w:rPr>
        <w:t>qu’escortaient cinq enfants affamés. Cette vue lui fendit le cœur. Que faire</w:t>
      </w:r>
      <w:r w:rsidR="00B074F1" w:rsidRPr="005745C9">
        <w:rPr>
          <w:rFonts w:ascii="Minion Pro" w:hAnsi="Minion Pro"/>
        </w:rPr>
        <w:t> </w:t>
      </w:r>
      <w:r w:rsidR="00044FA9" w:rsidRPr="005745C9">
        <w:rPr>
          <w:rFonts w:ascii="Minion Pro" w:hAnsi="Minion Pro"/>
        </w:rPr>
        <w:t>? Il ne pouvait pourtant la laisser ainsi. Tout à coup il se frappa le front</w:t>
      </w:r>
      <w:r w:rsidR="001A6595" w:rsidRPr="005745C9">
        <w:rPr>
          <w:rFonts w:ascii="Minion Pro" w:hAnsi="Minion Pro"/>
        </w:rPr>
        <w:t>,</w:t>
      </w:r>
      <w:r w:rsidR="00044FA9" w:rsidRPr="005745C9">
        <w:rPr>
          <w:rFonts w:ascii="Minion Pro" w:hAnsi="Minion Pro"/>
        </w:rPr>
        <w:t xml:space="preserve"> une idée lumineuse lui traversait l’esprit</w:t>
      </w:r>
      <w:r w:rsidR="00B074F1" w:rsidRPr="005745C9">
        <w:rPr>
          <w:rFonts w:ascii="Minion Pro" w:hAnsi="Minion Pro"/>
        </w:rPr>
        <w:t> </w:t>
      </w:r>
      <w:r w:rsidR="00044FA9" w:rsidRPr="005745C9">
        <w:rPr>
          <w:rFonts w:ascii="Minion Pro" w:hAnsi="Minion Pro"/>
        </w:rPr>
        <w:t xml:space="preserve">; et, entraînant à sa suite jusqu’à sa porte la bande en haillons, il enleva d’une main preste les couvertures de son lit et les remit victorieusement à la mendiante. Quand, le lendemain matin, un ami vint à l’heure accoutumée le chercher pour déjeuner, celui-ci fut pris d’un rire inextinguible à la vue du </w:t>
      </w:r>
      <w:r w:rsidR="00044FA9" w:rsidRPr="007B4574">
        <w:rPr>
          <w:rFonts w:ascii="Minion Pro" w:hAnsi="Minion Pro"/>
        </w:rPr>
        <w:lastRenderedPageBreak/>
        <w:t>pauvre Goldsmith enfoui dans un duvet profond, d’où sortait seule une étrange tête qui surnageait comme elle pouvait au-dessus de ce bain d’un nouveau genre. Hélas</w:t>
      </w:r>
      <w:r w:rsidR="00B074F1" w:rsidRPr="007B4574">
        <w:rPr>
          <w:rFonts w:ascii="Minion Pro" w:hAnsi="Minion Pro"/>
        </w:rPr>
        <w:t> </w:t>
      </w:r>
      <w:r w:rsidR="00044FA9" w:rsidRPr="007B4574">
        <w:rPr>
          <w:rFonts w:ascii="Minion Pro" w:hAnsi="Minion Pro"/>
        </w:rPr>
        <w:t>! l’excellent garçon avait eu froid et n’avait trouvé rien de mieux, pour se tirer d’affaire, que de crever son lit de plume et de s’y engloutir tout entier.</w:t>
      </w:r>
    </w:p>
    <w:p w:rsidR="00044FA9" w:rsidRPr="007B4574" w:rsidRDefault="00044FA9" w:rsidP="00A66E74">
      <w:pPr>
        <w:tabs>
          <w:tab w:val="left" w:pos="284"/>
        </w:tabs>
        <w:jc w:val="both"/>
        <w:rPr>
          <w:rFonts w:ascii="Minion Pro" w:hAnsi="Minion Pro"/>
        </w:rPr>
      </w:pPr>
    </w:p>
    <w:p w:rsidR="004E7EC6" w:rsidRPr="007B4574" w:rsidRDefault="004E7EC6" w:rsidP="00A66E74">
      <w:pPr>
        <w:tabs>
          <w:tab w:val="left" w:pos="284"/>
        </w:tabs>
        <w:jc w:val="both"/>
        <w:rPr>
          <w:rFonts w:ascii="Minion Pro" w:hAnsi="Minion Pro"/>
        </w:rPr>
      </w:pPr>
    </w:p>
    <w:p w:rsidR="004E7EC6" w:rsidRPr="007B4574" w:rsidRDefault="004E7EC6" w:rsidP="00CC4129">
      <w:pPr>
        <w:tabs>
          <w:tab w:val="left" w:pos="284"/>
        </w:tabs>
        <w:jc w:val="center"/>
        <w:rPr>
          <w:rFonts w:ascii="Minion Pro" w:hAnsi="Minion Pro"/>
        </w:rPr>
      </w:pPr>
      <w:r w:rsidRPr="007B4574">
        <w:rPr>
          <w:rFonts w:ascii="Minion Pro" w:hAnsi="Minion Pro"/>
        </w:rPr>
        <w:t>II</w:t>
      </w:r>
    </w:p>
    <w:p w:rsidR="004E7EC6" w:rsidRPr="007B4574" w:rsidRDefault="004E7EC6" w:rsidP="00A66E74">
      <w:pPr>
        <w:tabs>
          <w:tab w:val="left" w:pos="284"/>
        </w:tabs>
        <w:jc w:val="both"/>
        <w:rPr>
          <w:rFonts w:ascii="Minion Pro" w:hAnsi="Minion Pro"/>
        </w:rPr>
      </w:pPr>
    </w:p>
    <w:p w:rsidR="004E7EC6" w:rsidRPr="001C22CE" w:rsidRDefault="00E529DC" w:rsidP="00A66E74">
      <w:pPr>
        <w:tabs>
          <w:tab w:val="left" w:pos="284"/>
        </w:tabs>
        <w:jc w:val="both"/>
        <w:rPr>
          <w:rFonts w:ascii="Minion Pro" w:hAnsi="Minion Pro"/>
        </w:rPr>
      </w:pPr>
      <w:r w:rsidRPr="007B4574">
        <w:rPr>
          <w:rFonts w:ascii="Minion Pro" w:hAnsi="Minion Pro"/>
        </w:rPr>
        <w:tab/>
      </w:r>
      <w:r w:rsidR="004E7EC6" w:rsidRPr="007B4574">
        <w:rPr>
          <w:rFonts w:ascii="Minion Pro" w:hAnsi="Minion Pro"/>
        </w:rPr>
        <w:t>Goldsmith, primitivement, avait été destiné à l’Église</w:t>
      </w:r>
      <w:r w:rsidR="00B074F1" w:rsidRPr="007B4574">
        <w:rPr>
          <w:rFonts w:ascii="Minion Pro" w:hAnsi="Minion Pro"/>
        </w:rPr>
        <w:t> </w:t>
      </w:r>
      <w:r w:rsidR="004E7EC6" w:rsidRPr="007B4574">
        <w:rPr>
          <w:rFonts w:ascii="Minion Pro" w:hAnsi="Minion Pro"/>
        </w:rPr>
        <w:t xml:space="preserve">; mais la mort soudaine de son père avait apporté des changements notables dans les dispositions de la famille et ajouté à l’hésitation naturelle des uns et des autres. Un oncle débonnaire, </w:t>
      </w:r>
      <w:r w:rsidR="004E7EC6" w:rsidRPr="007B4574">
        <w:rPr>
          <w:rFonts w:ascii="Minion Pro" w:hAnsi="Minion Pro"/>
          <w:i/>
          <w:iCs/>
        </w:rPr>
        <w:t>clergyman</w:t>
      </w:r>
      <w:r w:rsidR="004E7EC6" w:rsidRPr="007B4574">
        <w:rPr>
          <w:rFonts w:ascii="Minion Pro" w:hAnsi="Minion Pro"/>
        </w:rPr>
        <w:t xml:space="preserve"> distingué, ne doit pas être négligé dans cette biographie intéressante</w:t>
      </w:r>
      <w:r w:rsidR="00956A02" w:rsidRPr="007B4574">
        <w:rPr>
          <w:rFonts w:ascii="Minion Pro" w:hAnsi="Minion Pro"/>
        </w:rPr>
        <w:t>,</w:t>
      </w:r>
      <w:r w:rsidR="004E7EC6" w:rsidRPr="007B4574">
        <w:rPr>
          <w:rFonts w:ascii="Minion Pro" w:hAnsi="Minion Pro"/>
        </w:rPr>
        <w:t xml:space="preserve"> l’oncle </w:t>
      </w:r>
      <w:proofErr w:type="spellStart"/>
      <w:r w:rsidR="004E7EC6" w:rsidRPr="007B4574">
        <w:rPr>
          <w:rFonts w:ascii="Minion Pro" w:hAnsi="Minion Pro"/>
        </w:rPr>
        <w:t>Contarine</w:t>
      </w:r>
      <w:proofErr w:type="spellEnd"/>
      <w:r w:rsidR="004E7EC6" w:rsidRPr="007B4574">
        <w:rPr>
          <w:rFonts w:ascii="Minion Pro" w:hAnsi="Minion Pro"/>
        </w:rPr>
        <w:t xml:space="preserve">, maître d’école à ses heures, et nous lui devons une mention affectueuse. En réalité, Goldsmith, malgré le titre de docteur qui lui est resté, ne devait rien être </w:t>
      </w:r>
      <w:r w:rsidR="004E7EC6" w:rsidRPr="001C22CE">
        <w:rPr>
          <w:rFonts w:ascii="Minion Pro" w:hAnsi="Minion Pro"/>
        </w:rPr>
        <w:t>dans la vie, ne pouvant être avec suite que grand écrivain et grand poète. Il étudia pour passer ses examens</w:t>
      </w:r>
      <w:r w:rsidR="00956A02" w:rsidRPr="001C22CE">
        <w:rPr>
          <w:rFonts w:ascii="Minion Pro" w:hAnsi="Minion Pro"/>
        </w:rPr>
        <w:t>,</w:t>
      </w:r>
      <w:r w:rsidR="004E7EC6" w:rsidRPr="001C22CE">
        <w:rPr>
          <w:rFonts w:ascii="Minion Pro" w:hAnsi="Minion Pro"/>
        </w:rPr>
        <w:t xml:space="preserve"> il se prépara ou crut se préparer pour devenir médecin, et il obtint en effet le titre de docteur</w:t>
      </w:r>
      <w:r w:rsidR="00B074F1" w:rsidRPr="001C22CE">
        <w:rPr>
          <w:rFonts w:ascii="Minion Pro" w:hAnsi="Minion Pro"/>
        </w:rPr>
        <w:t> </w:t>
      </w:r>
      <w:r w:rsidR="004E7EC6" w:rsidRPr="001C22CE">
        <w:rPr>
          <w:rFonts w:ascii="Minion Pro" w:hAnsi="Minion Pro"/>
        </w:rPr>
        <w:t>; mais malgré ce titre pompeux, il devait s’en tenir à la théorie, bienheureusement pour les malades</w:t>
      </w:r>
      <w:r w:rsidR="00B074F1" w:rsidRPr="001C22CE">
        <w:rPr>
          <w:rFonts w:ascii="Minion Pro" w:hAnsi="Minion Pro"/>
        </w:rPr>
        <w:t> </w:t>
      </w:r>
      <w:r w:rsidR="004E7EC6" w:rsidRPr="001C22CE">
        <w:rPr>
          <w:rFonts w:ascii="Minion Pro" w:hAnsi="Minion Pro"/>
        </w:rPr>
        <w:t>: «</w:t>
      </w:r>
      <w:r w:rsidR="00B074F1" w:rsidRPr="001C22CE">
        <w:rPr>
          <w:rFonts w:ascii="Minion Pro" w:hAnsi="Minion Pro"/>
        </w:rPr>
        <w:t> </w:t>
      </w:r>
      <w:r w:rsidR="00956A02" w:rsidRPr="001C22CE">
        <w:rPr>
          <w:rFonts w:ascii="Minion Pro" w:hAnsi="Minion Pro"/>
        </w:rPr>
        <w:t>n</w:t>
      </w:r>
      <w:r w:rsidR="004E7EC6" w:rsidRPr="001C22CE">
        <w:rPr>
          <w:rFonts w:ascii="Minion Pro" w:hAnsi="Minion Pro"/>
        </w:rPr>
        <w:t>’exercez jamais</w:t>
      </w:r>
      <w:r w:rsidR="00B074F1" w:rsidRPr="001C22CE">
        <w:rPr>
          <w:rFonts w:ascii="Minion Pro" w:hAnsi="Minion Pro"/>
        </w:rPr>
        <w:t> </w:t>
      </w:r>
      <w:r w:rsidR="004E7EC6" w:rsidRPr="001C22CE">
        <w:rPr>
          <w:rFonts w:ascii="Minion Pro" w:hAnsi="Minion Pro"/>
        </w:rPr>
        <w:t>!</w:t>
      </w:r>
      <w:r w:rsidR="00B074F1" w:rsidRPr="001C22CE">
        <w:rPr>
          <w:rFonts w:ascii="Minion Pro" w:hAnsi="Minion Pro"/>
        </w:rPr>
        <w:t> </w:t>
      </w:r>
      <w:r w:rsidR="004E7EC6" w:rsidRPr="001C22CE">
        <w:rPr>
          <w:rFonts w:ascii="Minion Pro" w:hAnsi="Minion Pro"/>
        </w:rPr>
        <w:t>» avaient dit craintivement ses meilleurs amis.</w:t>
      </w:r>
    </w:p>
    <w:p w:rsidR="004E7EC6" w:rsidRPr="00CB1ED5" w:rsidRDefault="00956A02" w:rsidP="00A66E74">
      <w:pPr>
        <w:tabs>
          <w:tab w:val="left" w:pos="284"/>
        </w:tabs>
        <w:jc w:val="both"/>
        <w:rPr>
          <w:rFonts w:ascii="Minion Pro" w:hAnsi="Minion Pro"/>
        </w:rPr>
      </w:pPr>
      <w:r w:rsidRPr="00CB1ED5">
        <w:rPr>
          <w:rFonts w:ascii="Minion Pro" w:hAnsi="Minion Pro"/>
        </w:rPr>
        <w:tab/>
      </w:r>
      <w:r w:rsidR="004E7EC6" w:rsidRPr="00CB1ED5">
        <w:rPr>
          <w:rFonts w:ascii="Minion Pro" w:hAnsi="Minion Pro"/>
        </w:rPr>
        <w:t xml:space="preserve">Après une escapade de collège où sa </w:t>
      </w:r>
      <w:r w:rsidR="005745C9" w:rsidRPr="00CB1ED5">
        <w:rPr>
          <w:rFonts w:ascii="Minion Pro" w:hAnsi="Minion Pro"/>
        </w:rPr>
        <w:t>[</w:t>
      </w:r>
      <w:r w:rsidR="005745C9" w:rsidRPr="00CB1ED5">
        <w:rPr>
          <w:rFonts w:ascii="Minion Pro" w:hAnsi="Minion Pro"/>
          <w:b/>
        </w:rPr>
        <w:t>lacune</w:t>
      </w:r>
      <w:r w:rsidR="005745C9" w:rsidRPr="00CB1ED5">
        <w:rPr>
          <w:rFonts w:ascii="Minion Pro" w:hAnsi="Minion Pro"/>
        </w:rPr>
        <w:t xml:space="preserve">] </w:t>
      </w:r>
      <w:r w:rsidR="004E7EC6" w:rsidRPr="00CB1ED5">
        <w:rPr>
          <w:rFonts w:ascii="Minion Pro" w:hAnsi="Minion Pro"/>
        </w:rPr>
        <w:t>était la principale coupable (il avait donné la nuit à danser à ses camarades), l’écolier, sous le coup d’une disgrâce immanquable, avait pris la fuite, vendant précipitamment ses livres</w:t>
      </w:r>
      <w:r w:rsidR="00B074F1" w:rsidRPr="00CB1ED5">
        <w:rPr>
          <w:rFonts w:ascii="Minion Pro" w:hAnsi="Minion Pro"/>
        </w:rPr>
        <w:t> </w:t>
      </w:r>
      <w:r w:rsidR="004E7EC6" w:rsidRPr="00CB1ED5">
        <w:rPr>
          <w:rFonts w:ascii="Minion Pro" w:hAnsi="Minion Pro"/>
        </w:rPr>
        <w:t xml:space="preserve">; et le voici sans feu ni lieu </w:t>
      </w:r>
      <w:r w:rsidR="00552F6B" w:rsidRPr="00CB1ED5">
        <w:rPr>
          <w:rFonts w:ascii="Minion Pro" w:hAnsi="Minion Pro"/>
        </w:rPr>
        <w:t xml:space="preserve">qui </w:t>
      </w:r>
      <w:r w:rsidR="004E7EC6" w:rsidRPr="00CB1ED5">
        <w:rPr>
          <w:rFonts w:ascii="Minion Pro" w:hAnsi="Minion Pro"/>
        </w:rPr>
        <w:t>err</w:t>
      </w:r>
      <w:r w:rsidR="00552F6B" w:rsidRPr="00CB1ED5">
        <w:rPr>
          <w:rFonts w:ascii="Minion Pro" w:hAnsi="Minion Pro"/>
        </w:rPr>
        <w:t>e</w:t>
      </w:r>
      <w:r w:rsidR="004E7EC6" w:rsidRPr="00CB1ED5">
        <w:rPr>
          <w:rFonts w:ascii="Minion Pro" w:hAnsi="Minion Pro"/>
        </w:rPr>
        <w:t xml:space="preserve"> à l’aventure, avec un misérable </w:t>
      </w:r>
      <w:proofErr w:type="spellStart"/>
      <w:r w:rsidR="004E7EC6" w:rsidRPr="005E0BF0">
        <w:rPr>
          <w:rFonts w:ascii="Minion Pro" w:hAnsi="Minion Pro"/>
          <w:i/>
        </w:rPr>
        <w:t>sh</w:t>
      </w:r>
      <w:r w:rsidR="00552F6B" w:rsidRPr="005E0BF0">
        <w:rPr>
          <w:rFonts w:ascii="Minion Pro" w:hAnsi="Minion Pro"/>
          <w:i/>
        </w:rPr>
        <w:t>e</w:t>
      </w:r>
      <w:r w:rsidR="004E7EC6" w:rsidRPr="005E0BF0">
        <w:rPr>
          <w:rFonts w:ascii="Minion Pro" w:hAnsi="Minion Pro"/>
          <w:i/>
        </w:rPr>
        <w:t>lling</w:t>
      </w:r>
      <w:proofErr w:type="spellEnd"/>
      <w:r w:rsidR="004E7EC6" w:rsidRPr="00CB1ED5">
        <w:rPr>
          <w:rFonts w:ascii="Minion Pro" w:hAnsi="Minion Pro"/>
        </w:rPr>
        <w:t xml:space="preserve"> pour fond de bourse, çà et là dépeçant ses habits et les échangeant contre un morceau de pain, en définitive mourant à peu près de faim, mais toujours de bonne humeur</w:t>
      </w:r>
      <w:r w:rsidR="00552F6B" w:rsidRPr="00CB1ED5">
        <w:rPr>
          <w:rFonts w:ascii="Minion Pro" w:hAnsi="Minion Pro"/>
        </w:rPr>
        <w:t>,</w:t>
      </w:r>
      <w:r w:rsidR="004E7EC6" w:rsidRPr="00CB1ED5">
        <w:rPr>
          <w:rFonts w:ascii="Minion Pro" w:hAnsi="Minion Pro"/>
        </w:rPr>
        <w:t xml:space="preserve"> et se jouant de temps à autre un air pour tromper sa tristesse.</w:t>
      </w:r>
    </w:p>
    <w:p w:rsidR="004E7EC6" w:rsidRPr="00CB1ED5" w:rsidRDefault="00552F6B" w:rsidP="00A66E74">
      <w:pPr>
        <w:tabs>
          <w:tab w:val="left" w:pos="284"/>
        </w:tabs>
        <w:jc w:val="both"/>
        <w:rPr>
          <w:rFonts w:ascii="Minion Pro" w:hAnsi="Minion Pro"/>
        </w:rPr>
      </w:pPr>
      <w:r w:rsidRPr="00CB1ED5">
        <w:rPr>
          <w:rFonts w:ascii="Minion Pro" w:hAnsi="Minion Pro"/>
        </w:rPr>
        <w:tab/>
      </w:r>
      <w:r w:rsidR="004E7EC6" w:rsidRPr="00CB1ED5">
        <w:rPr>
          <w:rFonts w:ascii="Minion Pro" w:hAnsi="Minion Pro"/>
        </w:rPr>
        <w:t>Il racontait plus tard ne pouvoir se rappeler sans délices une poignée de pois crus qu’une servante charitable, accourue sur sa porte, lui avait donnés en pleurant, toute émue de sa douce musique.</w:t>
      </w:r>
    </w:p>
    <w:p w:rsidR="004E7EC6" w:rsidRPr="007B4574" w:rsidRDefault="00552F6B" w:rsidP="00A66E74">
      <w:pPr>
        <w:tabs>
          <w:tab w:val="left" w:pos="284"/>
        </w:tabs>
        <w:jc w:val="both"/>
        <w:rPr>
          <w:rFonts w:ascii="Minion Pro" w:hAnsi="Minion Pro"/>
        </w:rPr>
      </w:pPr>
      <w:r w:rsidRPr="00CB1ED5">
        <w:rPr>
          <w:rFonts w:ascii="Minion Pro" w:hAnsi="Minion Pro"/>
        </w:rPr>
        <w:tab/>
      </w:r>
      <w:r w:rsidR="004E7EC6" w:rsidRPr="00CB1ED5">
        <w:rPr>
          <w:rFonts w:ascii="Minion Pro" w:hAnsi="Minion Pro"/>
        </w:rPr>
        <w:t xml:space="preserve">Trois jours </w:t>
      </w:r>
      <w:r w:rsidR="004E7EC6" w:rsidRPr="007B4574">
        <w:rPr>
          <w:rFonts w:ascii="Minion Pro" w:hAnsi="Minion Pro"/>
        </w:rPr>
        <w:t>se passèrent comme un songe terrible</w:t>
      </w:r>
      <w:r w:rsidR="0094631E" w:rsidRPr="007B4574">
        <w:rPr>
          <w:rFonts w:ascii="Minion Pro" w:hAnsi="Minion Pro"/>
        </w:rPr>
        <w:t>,</w:t>
      </w:r>
      <w:r w:rsidR="004E7EC6" w:rsidRPr="007B4574">
        <w:rPr>
          <w:rFonts w:ascii="Minion Pro" w:hAnsi="Minion Pro"/>
        </w:rPr>
        <w:t xml:space="preserve"> transi de froid, se cachant au soleil et chantant aux étoiles, pauvre oiseau sans nid et sans ailes, mais plein de vie et de rêve, et roulant dans sa tête inspirée un magnifique projet de voyage en Amérique.</w:t>
      </w:r>
    </w:p>
    <w:p w:rsidR="004E7EC6" w:rsidRPr="007B4574" w:rsidRDefault="0094631E" w:rsidP="00A66E74">
      <w:pPr>
        <w:tabs>
          <w:tab w:val="left" w:pos="284"/>
        </w:tabs>
        <w:jc w:val="both"/>
        <w:rPr>
          <w:rFonts w:ascii="Minion Pro" w:hAnsi="Minion Pro"/>
        </w:rPr>
      </w:pPr>
      <w:r w:rsidRPr="007B4574">
        <w:rPr>
          <w:rFonts w:ascii="Minion Pro" w:hAnsi="Minion Pro"/>
        </w:rPr>
        <w:tab/>
      </w:r>
      <w:r w:rsidR="004E7EC6" w:rsidRPr="007B4574">
        <w:rPr>
          <w:rFonts w:ascii="Minion Pro" w:hAnsi="Minion Pro"/>
        </w:rPr>
        <w:t>L’Amérique</w:t>
      </w:r>
      <w:r w:rsidR="00B074F1" w:rsidRPr="007B4574">
        <w:rPr>
          <w:rFonts w:ascii="Minion Pro" w:hAnsi="Minion Pro"/>
        </w:rPr>
        <w:t> </w:t>
      </w:r>
      <w:r w:rsidR="004E7EC6" w:rsidRPr="007B4574">
        <w:rPr>
          <w:rFonts w:ascii="Minion Pro" w:hAnsi="Minion Pro"/>
        </w:rPr>
        <w:t>! C’était bien jeune rêver son rêve d’Amérique</w:t>
      </w:r>
      <w:r w:rsidR="00B074F1" w:rsidRPr="007B4574">
        <w:rPr>
          <w:rFonts w:ascii="Minion Pro" w:hAnsi="Minion Pro"/>
        </w:rPr>
        <w:t> </w:t>
      </w:r>
      <w:r w:rsidR="004E7EC6" w:rsidRPr="007B4574">
        <w:rPr>
          <w:rFonts w:ascii="Minion Pro" w:hAnsi="Minion Pro"/>
        </w:rPr>
        <w:t>! Qui de nous, pauvres que nous sommes, n’a jamais en pensée fait son tour d’Amérique</w:t>
      </w:r>
      <w:r w:rsidR="00A5345A" w:rsidRPr="007B4574">
        <w:rPr>
          <w:rFonts w:ascii="Minion Pro" w:hAnsi="Minion Pro"/>
        </w:rPr>
        <w:t> !</w:t>
      </w:r>
      <w:r w:rsidR="004E7EC6" w:rsidRPr="007B4574">
        <w:rPr>
          <w:rFonts w:ascii="Minion Pro" w:hAnsi="Minion Pro"/>
        </w:rPr>
        <w:t xml:space="preserve"> C’est tout de suite là qu’on voudrait courir, c’est tout de suite là qu’on va en rêve, s’échappant à soi-même et se cachant des autres à l’heure des grands chagrins solitaires, des intimes et suprêmes désastres qui, quelquefois, écrasent silencieusement une vie</w:t>
      </w:r>
      <w:r w:rsidR="00B074F1" w:rsidRPr="007B4574">
        <w:rPr>
          <w:rFonts w:ascii="Minion Pro" w:hAnsi="Minion Pro"/>
        </w:rPr>
        <w:t> </w:t>
      </w:r>
      <w:r w:rsidR="004E7EC6" w:rsidRPr="007B4574">
        <w:rPr>
          <w:rFonts w:ascii="Minion Pro" w:hAnsi="Minion Pro"/>
        </w:rPr>
        <w:t>!</w:t>
      </w:r>
    </w:p>
    <w:p w:rsidR="004E7EC6" w:rsidRPr="007B4574" w:rsidRDefault="00BB302E" w:rsidP="00A66E74">
      <w:pPr>
        <w:tabs>
          <w:tab w:val="left" w:pos="284"/>
        </w:tabs>
        <w:jc w:val="both"/>
        <w:rPr>
          <w:rFonts w:ascii="Minion Pro" w:hAnsi="Minion Pro"/>
        </w:rPr>
      </w:pPr>
      <w:r w:rsidRPr="007B4574">
        <w:rPr>
          <w:rFonts w:ascii="Minion Pro" w:hAnsi="Minion Pro"/>
        </w:rPr>
        <w:tab/>
      </w:r>
      <w:r w:rsidR="004E7EC6" w:rsidRPr="007B4574">
        <w:rPr>
          <w:rFonts w:ascii="Minion Pro" w:hAnsi="Minion Pro"/>
        </w:rPr>
        <w:t>Goldsmith fit comme tant d’autres</w:t>
      </w:r>
      <w:r w:rsidR="00B074F1" w:rsidRPr="007B4574">
        <w:rPr>
          <w:rFonts w:ascii="Minion Pro" w:hAnsi="Minion Pro"/>
        </w:rPr>
        <w:t> </w:t>
      </w:r>
      <w:r w:rsidR="004E7EC6" w:rsidRPr="007B4574">
        <w:rPr>
          <w:rFonts w:ascii="Minion Pro" w:hAnsi="Minion Pro"/>
        </w:rPr>
        <w:t>: il supporta cette épreuve d’enfant qui lui semblait tragique</w:t>
      </w:r>
      <w:r w:rsidR="00B074F1" w:rsidRPr="007B4574">
        <w:rPr>
          <w:rFonts w:ascii="Minion Pro" w:hAnsi="Minion Pro"/>
        </w:rPr>
        <w:t> </w:t>
      </w:r>
      <w:r w:rsidR="004E7EC6" w:rsidRPr="007B4574">
        <w:rPr>
          <w:rFonts w:ascii="Minion Pro" w:hAnsi="Minion Pro"/>
        </w:rPr>
        <w:t>; il rentra au bercail et… n’alla pas en Amérique</w:t>
      </w:r>
      <w:r w:rsidR="00B074F1" w:rsidRPr="007B4574">
        <w:rPr>
          <w:rFonts w:ascii="Minion Pro" w:hAnsi="Minion Pro"/>
        </w:rPr>
        <w:t> </w:t>
      </w:r>
      <w:r w:rsidR="004E7EC6" w:rsidRPr="007B4574">
        <w:rPr>
          <w:rFonts w:ascii="Minion Pro" w:hAnsi="Minion Pro"/>
        </w:rPr>
        <w:t>!</w:t>
      </w:r>
    </w:p>
    <w:p w:rsidR="004E7EC6" w:rsidRPr="007B4574" w:rsidRDefault="004E7EC6" w:rsidP="00A66E74">
      <w:pPr>
        <w:tabs>
          <w:tab w:val="left" w:pos="284"/>
        </w:tabs>
        <w:jc w:val="both"/>
        <w:rPr>
          <w:rFonts w:ascii="Minion Pro" w:hAnsi="Minion Pro"/>
        </w:rPr>
      </w:pPr>
    </w:p>
    <w:p w:rsidR="00C12E5E" w:rsidRPr="007B4574" w:rsidRDefault="00C12E5E" w:rsidP="00A66E74">
      <w:pPr>
        <w:tabs>
          <w:tab w:val="left" w:pos="284"/>
        </w:tabs>
        <w:jc w:val="both"/>
        <w:rPr>
          <w:rFonts w:ascii="Minion Pro" w:hAnsi="Minion Pro"/>
        </w:rPr>
      </w:pPr>
    </w:p>
    <w:p w:rsidR="00C12E5E" w:rsidRPr="007B4574" w:rsidRDefault="00C12E5E" w:rsidP="006B1F07">
      <w:pPr>
        <w:tabs>
          <w:tab w:val="left" w:pos="284"/>
        </w:tabs>
        <w:jc w:val="center"/>
        <w:rPr>
          <w:rFonts w:ascii="Minion Pro" w:hAnsi="Minion Pro"/>
        </w:rPr>
      </w:pPr>
      <w:r w:rsidRPr="007B4574">
        <w:rPr>
          <w:rFonts w:ascii="Minion Pro" w:hAnsi="Minion Pro"/>
        </w:rPr>
        <w:t>III</w:t>
      </w:r>
    </w:p>
    <w:p w:rsidR="00C12E5E" w:rsidRPr="007B4574" w:rsidRDefault="00C12E5E" w:rsidP="00A66E74">
      <w:pPr>
        <w:tabs>
          <w:tab w:val="left" w:pos="284"/>
        </w:tabs>
        <w:jc w:val="both"/>
        <w:rPr>
          <w:rFonts w:ascii="Minion Pro" w:hAnsi="Minion Pro"/>
        </w:rPr>
      </w:pPr>
    </w:p>
    <w:p w:rsidR="00C12E5E" w:rsidRPr="007B4574" w:rsidRDefault="00E362DD"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 xml:space="preserve">Avant d’arriver à devenir le célèbre docteur, l’auteur renommé du </w:t>
      </w:r>
      <w:r w:rsidR="00C12E5E" w:rsidRPr="007B4574">
        <w:rPr>
          <w:rFonts w:ascii="Minion Pro" w:hAnsi="Minion Pro"/>
          <w:i/>
          <w:iCs/>
        </w:rPr>
        <w:t>Traveller</w:t>
      </w:r>
      <w:r w:rsidR="00C12E5E" w:rsidRPr="007B4574">
        <w:rPr>
          <w:rFonts w:ascii="Minion Pro" w:hAnsi="Minion Pro"/>
        </w:rPr>
        <w:t xml:space="preserve">, du </w:t>
      </w:r>
      <w:r w:rsidR="00C12E5E" w:rsidRPr="007B4574">
        <w:rPr>
          <w:rFonts w:ascii="Minion Pro" w:hAnsi="Minion Pro"/>
          <w:i/>
          <w:iCs/>
        </w:rPr>
        <w:t>Village</w:t>
      </w:r>
      <w:r w:rsidRPr="007B4574">
        <w:rPr>
          <w:rFonts w:ascii="Minion Pro" w:hAnsi="Minion Pro"/>
          <w:i/>
          <w:iCs/>
        </w:rPr>
        <w:t xml:space="preserve"> </w:t>
      </w:r>
      <w:proofErr w:type="spellStart"/>
      <w:r w:rsidRPr="007B4574">
        <w:rPr>
          <w:rFonts w:ascii="Minion Pro" w:hAnsi="Minion Pro"/>
          <w:i/>
          <w:iCs/>
        </w:rPr>
        <w:t>deserted</w:t>
      </w:r>
      <w:proofErr w:type="spellEnd"/>
      <w:r w:rsidR="00C12E5E" w:rsidRPr="007B4574">
        <w:rPr>
          <w:rFonts w:ascii="Minion Pro" w:hAnsi="Minion Pro"/>
        </w:rPr>
        <w:t xml:space="preserve">, du </w:t>
      </w:r>
      <w:proofErr w:type="spellStart"/>
      <w:r w:rsidR="00C12E5E" w:rsidRPr="007B4574">
        <w:rPr>
          <w:rFonts w:ascii="Minion Pro" w:hAnsi="Minion Pro"/>
          <w:i/>
          <w:iCs/>
        </w:rPr>
        <w:t>Vicar</w:t>
      </w:r>
      <w:proofErr w:type="spellEnd"/>
      <w:r w:rsidR="00C12E5E" w:rsidRPr="007B4574">
        <w:rPr>
          <w:rFonts w:ascii="Minion Pro" w:hAnsi="Minion Pro"/>
          <w:i/>
          <w:iCs/>
        </w:rPr>
        <w:t xml:space="preserve"> of Wakefield</w:t>
      </w:r>
      <w:r w:rsidR="00C12E5E" w:rsidRPr="007B4574">
        <w:rPr>
          <w:rFonts w:ascii="Minion Pro" w:hAnsi="Minion Pro"/>
        </w:rPr>
        <w:t>, avant d’arriver à conquérir les illustres amitiés qui consolèrent et fortifièrent sa vie, Goldsmith eut à traverser bien des steppes de misère, à franchir de longs déserts de découragement et de solitude. De tout temps la destinée d’un écrivain fut la même. Avant d’être connu, il faut se faire connaître</w:t>
      </w:r>
      <w:r w:rsidR="00B074F1" w:rsidRPr="007B4574">
        <w:rPr>
          <w:rFonts w:ascii="Minion Pro" w:hAnsi="Minion Pro"/>
        </w:rPr>
        <w:t> </w:t>
      </w:r>
      <w:r w:rsidR="00C12E5E" w:rsidRPr="007B4574">
        <w:rPr>
          <w:rFonts w:ascii="Minion Pro" w:hAnsi="Minion Pro"/>
        </w:rPr>
        <w:t>; et que de difficultés sur la route, que de dures pierres sous les pas, que d’aridités désolantes avant le sommet prestigieux de la gloire</w:t>
      </w:r>
      <w:r w:rsidR="00B074F1" w:rsidRPr="007B4574">
        <w:rPr>
          <w:rFonts w:ascii="Minion Pro" w:hAnsi="Minion Pro"/>
        </w:rPr>
        <w:t> </w:t>
      </w:r>
      <w:r w:rsidR="00C12E5E" w:rsidRPr="007B4574">
        <w:rPr>
          <w:rFonts w:ascii="Minion Pro" w:hAnsi="Minion Pro"/>
        </w:rPr>
        <w:t>!</w:t>
      </w:r>
      <w:r w:rsidR="00492CB0" w:rsidRPr="007B4574">
        <w:rPr>
          <w:rFonts w:ascii="Minion Pro" w:hAnsi="Minion Pro"/>
        </w:rPr>
        <w:t xml:space="preserve"> </w:t>
      </w:r>
      <w:r w:rsidR="00C12E5E" w:rsidRPr="007B4574">
        <w:rPr>
          <w:rFonts w:ascii="Minion Pro" w:hAnsi="Minion Pro"/>
        </w:rPr>
        <w:t xml:space="preserve">Goldsmith essaya de tous </w:t>
      </w:r>
      <w:proofErr w:type="gramStart"/>
      <w:r w:rsidR="00C12E5E" w:rsidRPr="007B4574">
        <w:rPr>
          <w:rFonts w:ascii="Minion Pro" w:hAnsi="Minion Pro"/>
        </w:rPr>
        <w:t>les gagne-pain</w:t>
      </w:r>
      <w:proofErr w:type="gramEnd"/>
      <w:r w:rsidR="00C12E5E" w:rsidRPr="007B4574">
        <w:rPr>
          <w:rFonts w:ascii="Minion Pro" w:hAnsi="Minion Pro"/>
        </w:rPr>
        <w:t xml:space="preserve"> et traversa toutes les conditions. Destiné à l’Église, il étudia la médecine, fut quelque temps précepteur dans une famille, et en définitive ne fut fidèle qu’à sa flûte et à la poésie</w:t>
      </w:r>
      <w:r w:rsidR="00240835" w:rsidRPr="007B4574">
        <w:rPr>
          <w:rFonts w:ascii="Minion Pro" w:hAnsi="Minion Pro"/>
        </w:rPr>
        <w:t xml:space="preserve">. </w:t>
      </w:r>
      <w:r w:rsidR="00C12E5E" w:rsidRPr="007B4574">
        <w:rPr>
          <w:rFonts w:ascii="Minion Pro" w:hAnsi="Minion Pro"/>
        </w:rPr>
        <w:t xml:space="preserve">La vie était son vrai champ d’observation, et il n’apprenait rien qu’à travers le monde, au fur et à mesure </w:t>
      </w:r>
      <w:r w:rsidR="00C12E5E" w:rsidRPr="007B4574">
        <w:rPr>
          <w:rFonts w:ascii="Minion Pro" w:hAnsi="Minion Pro"/>
        </w:rPr>
        <w:lastRenderedPageBreak/>
        <w:t xml:space="preserve">de ses propres </w:t>
      </w:r>
      <w:r w:rsidR="00C12E5E" w:rsidRPr="005E0BF0">
        <w:rPr>
          <w:rFonts w:ascii="Minion Pro" w:hAnsi="Minion Pro"/>
        </w:rPr>
        <w:t xml:space="preserve">tristesses. Bachelier ès arts, disciple </w:t>
      </w:r>
      <w:r w:rsidR="00C12E5E" w:rsidRPr="007B4574">
        <w:rPr>
          <w:rFonts w:ascii="Minion Pro" w:hAnsi="Minion Pro"/>
        </w:rPr>
        <w:t>d’Esculape, nous le voyons durant dix-huit mois à Édimbourg, passant impitoyablement ses examens (1749) pour gagner ces degrés divers</w:t>
      </w:r>
      <w:r w:rsidR="00B074F1" w:rsidRPr="007B4574">
        <w:rPr>
          <w:rFonts w:ascii="Minion Pro" w:hAnsi="Minion Pro"/>
        </w:rPr>
        <w:t> </w:t>
      </w:r>
      <w:r w:rsidR="00C12E5E" w:rsidRPr="007B4574">
        <w:rPr>
          <w:rFonts w:ascii="Minion Pro" w:hAnsi="Minion Pro"/>
        </w:rPr>
        <w:t>; et les ayant conquis, n’ayant pas plus d’avenir, pas plus de carrière ouverte que l’enfant au berceau.</w:t>
      </w:r>
    </w:p>
    <w:p w:rsidR="00C12E5E" w:rsidRPr="007B4574" w:rsidRDefault="00240835"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Car ce n’est point une carrière, hélas</w:t>
      </w:r>
      <w:r w:rsidR="00B074F1" w:rsidRPr="007B4574">
        <w:rPr>
          <w:rFonts w:ascii="Minion Pro" w:hAnsi="Minion Pro"/>
        </w:rPr>
        <w:t> </w:t>
      </w:r>
      <w:r w:rsidR="00C12E5E" w:rsidRPr="007B4574">
        <w:rPr>
          <w:rFonts w:ascii="Minion Pro" w:hAnsi="Minion Pro"/>
        </w:rPr>
        <w:t>! que d’être maître d’études</w:t>
      </w:r>
      <w:r w:rsidR="00B074F1" w:rsidRPr="007B4574">
        <w:rPr>
          <w:rFonts w:ascii="Minion Pro" w:hAnsi="Minion Pro"/>
        </w:rPr>
        <w:t> </w:t>
      </w:r>
      <w:r w:rsidR="00C12E5E" w:rsidRPr="007B4574">
        <w:rPr>
          <w:rFonts w:ascii="Minion Pro" w:hAnsi="Minion Pro"/>
        </w:rPr>
        <w:t xml:space="preserve">! Et Goldsmith nous apparaît dans cette humble fonction à </w:t>
      </w:r>
      <w:proofErr w:type="spellStart"/>
      <w:r w:rsidR="00C12E5E" w:rsidRPr="007B4574">
        <w:rPr>
          <w:rFonts w:ascii="Minion Pro" w:hAnsi="Minion Pro"/>
        </w:rPr>
        <w:t>Peckham</w:t>
      </w:r>
      <w:proofErr w:type="spellEnd"/>
      <w:r w:rsidR="00C12E5E" w:rsidRPr="007B4574">
        <w:rPr>
          <w:rFonts w:ascii="Minion Pro" w:hAnsi="Minion Pro"/>
        </w:rPr>
        <w:t xml:space="preserve">, sous les ordres du directeur et propriétaire de l’établissement, le docteur </w:t>
      </w:r>
      <w:proofErr w:type="spellStart"/>
      <w:r w:rsidR="00C12E5E" w:rsidRPr="007B4574">
        <w:rPr>
          <w:rFonts w:ascii="Minion Pro" w:hAnsi="Minion Pro"/>
        </w:rPr>
        <w:t>Milnes</w:t>
      </w:r>
      <w:proofErr w:type="spellEnd"/>
      <w:r w:rsidR="00C12E5E" w:rsidRPr="007B4574">
        <w:rPr>
          <w:rFonts w:ascii="Minion Pro" w:hAnsi="Minion Pro"/>
        </w:rPr>
        <w:t>. Mais que dis-je</w:t>
      </w:r>
      <w:r w:rsidR="00B074F1" w:rsidRPr="007B4574">
        <w:rPr>
          <w:rFonts w:ascii="Minion Pro" w:hAnsi="Minion Pro"/>
        </w:rPr>
        <w:t> </w:t>
      </w:r>
      <w:r w:rsidR="00C12E5E" w:rsidRPr="007B4574">
        <w:rPr>
          <w:rFonts w:ascii="Minion Pro" w:hAnsi="Minion Pro"/>
        </w:rPr>
        <w:t xml:space="preserve">! l’imagination ouvrait pour lui toutes voiles dehors. Un second projet d’Amérique avait couvé dans sa cervelle, ce second voyage encore plus chimérique que le premier. Ce n’est point tout. Épris d’archéologie, Goldsmith ne s’ingénia-t-il pas </w:t>
      </w:r>
      <w:r w:rsidRPr="007B4574">
        <w:rPr>
          <w:rFonts w:ascii="Minion Pro" w:hAnsi="Minion Pro"/>
        </w:rPr>
        <w:t>de</w:t>
      </w:r>
      <w:r w:rsidR="00C12E5E" w:rsidRPr="007B4574">
        <w:rPr>
          <w:rFonts w:ascii="Minion Pro" w:hAnsi="Minion Pro"/>
        </w:rPr>
        <w:t xml:space="preserve"> vouloir aller en Orient pour déchiffrer les pyramides</w:t>
      </w:r>
      <w:r w:rsidR="00B074F1" w:rsidRPr="007B4574">
        <w:rPr>
          <w:rFonts w:ascii="Minion Pro" w:hAnsi="Minion Pro"/>
        </w:rPr>
        <w:t> </w:t>
      </w:r>
      <w:r w:rsidR="00C12E5E" w:rsidRPr="007B4574">
        <w:rPr>
          <w:rFonts w:ascii="Minion Pro" w:hAnsi="Minion Pro"/>
        </w:rPr>
        <w:t>? Il n’alla pas si loin</w:t>
      </w:r>
      <w:r w:rsidR="00B074F1" w:rsidRPr="007B4574">
        <w:rPr>
          <w:rFonts w:ascii="Minion Pro" w:hAnsi="Minion Pro"/>
        </w:rPr>
        <w:t> </w:t>
      </w:r>
      <w:r w:rsidR="00C12E5E" w:rsidRPr="007B4574">
        <w:rPr>
          <w:rFonts w:ascii="Minion Pro" w:hAnsi="Minion Pro"/>
        </w:rPr>
        <w:t>; mais, s’embarquant, croyait-il, pour Paris, il débarqua tout droit en Hollande.</w:t>
      </w:r>
    </w:p>
    <w:p w:rsidR="00C12E5E" w:rsidRPr="007B4574" w:rsidRDefault="00240835"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 xml:space="preserve">Oui, c’est à Paris qu’il voulait se rendre, et c’est à Leyde qu’il se trouva (avril-mai 1754), et c’est au cours de ce voyage qu’il acheta cette pauvre haridelle </w:t>
      </w:r>
      <w:proofErr w:type="spellStart"/>
      <w:r w:rsidR="00C12E5E" w:rsidRPr="007B4574">
        <w:rPr>
          <w:rFonts w:ascii="Minion Pro" w:hAnsi="Minion Pro"/>
          <w:i/>
          <w:iCs/>
        </w:rPr>
        <w:t>Fiddleback</w:t>
      </w:r>
      <w:proofErr w:type="spellEnd"/>
      <w:r w:rsidR="00C12E5E" w:rsidRPr="007B4574">
        <w:rPr>
          <w:rFonts w:ascii="Minion Pro" w:hAnsi="Minion Pro"/>
        </w:rPr>
        <w:t>, qui le ramenait au gîte à la manière de Don Quichotte.</w:t>
      </w:r>
    </w:p>
    <w:p w:rsidR="00C12E5E" w:rsidRPr="007B4574" w:rsidRDefault="00240835"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 xml:space="preserve">Précisément, comme Goldsmith arrivait à Leyde, venait de mourir en cette ville le fameux baron de Holberg, </w:t>
      </w:r>
      <w:proofErr w:type="spellStart"/>
      <w:r w:rsidR="00EA4133" w:rsidRPr="007B4574">
        <w:rPr>
          <w:rFonts w:ascii="Minion Pro" w:hAnsi="Minion Pro"/>
        </w:rPr>
        <w:t>norwégien</w:t>
      </w:r>
      <w:proofErr w:type="spellEnd"/>
      <w:r w:rsidR="00C12E5E" w:rsidRPr="007B4574">
        <w:rPr>
          <w:rFonts w:ascii="Minion Pro" w:hAnsi="Minion Pro"/>
        </w:rPr>
        <w:t xml:space="preserve"> de naissance, esprit humoriste et original s’il en fut. Pauvre comme Job, mais enflammé d’une ambition intellectuelle sans bornes, d’une soif de connaissance inexprimable, il avait résolu de parcourir l’univers. Sans argent, après une enfance de grandes privations, sans recommandations d’aucune sorte, sans amis</w:t>
      </w:r>
      <w:r w:rsidR="00EA4133" w:rsidRPr="007B4574">
        <w:rPr>
          <w:rFonts w:ascii="Minion Pro" w:hAnsi="Minion Pro"/>
        </w:rPr>
        <w:t xml:space="preserve"> d’aucun rang, déjà venu à Copenhague, il</w:t>
      </w:r>
      <w:r w:rsidR="00C12E5E" w:rsidRPr="007B4574">
        <w:rPr>
          <w:rFonts w:ascii="Minion Pro" w:hAnsi="Minion Pro"/>
        </w:rPr>
        <w:t xml:space="preserve"> résolut d’entreprendre à pied ce pèlerinage d’un nouveau genre à travers le monde, et exécuta bravement, dans ces conditions, son tour d’Europe. Il marchait tout le jour</w:t>
      </w:r>
      <w:r w:rsidR="00EA4133" w:rsidRPr="007B4574">
        <w:rPr>
          <w:rFonts w:ascii="Minion Pro" w:hAnsi="Minion Pro"/>
        </w:rPr>
        <w:t>,</w:t>
      </w:r>
      <w:r w:rsidR="00C12E5E" w:rsidRPr="007B4574">
        <w:rPr>
          <w:rFonts w:ascii="Minion Pro" w:hAnsi="Minion Pro"/>
        </w:rPr>
        <w:t xml:space="preserve"> et, le soir, pour gagner son logement, doué d’une voix forte et agréable, il chantait sur le seuil des portes qui lui semblaient de mine hospitalière. Cet expédient avait pleinement réussi, et Holberg, devenu illustre et célèbre, s’en flattait encore en mourant.</w:t>
      </w:r>
    </w:p>
    <w:p w:rsidR="00C12E5E" w:rsidRPr="007B4574" w:rsidRDefault="001707FF"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w:t>
      </w:r>
      <w:r w:rsidR="00B074F1" w:rsidRPr="007B4574">
        <w:rPr>
          <w:rFonts w:ascii="Minion Pro" w:hAnsi="Minion Pro"/>
        </w:rPr>
        <w:t> </w:t>
      </w:r>
      <w:r w:rsidR="00C12E5E" w:rsidRPr="007B4574">
        <w:rPr>
          <w:rFonts w:ascii="Minion Pro" w:hAnsi="Minion Pro"/>
          <w:i/>
          <w:iCs/>
        </w:rPr>
        <w:t xml:space="preserve">A life </w:t>
      </w:r>
      <w:proofErr w:type="spellStart"/>
      <w:r w:rsidR="00C12E5E" w:rsidRPr="007B4574">
        <w:rPr>
          <w:rFonts w:ascii="Minion Pro" w:hAnsi="Minion Pro"/>
          <w:i/>
          <w:iCs/>
        </w:rPr>
        <w:t>begun</w:t>
      </w:r>
      <w:proofErr w:type="spellEnd"/>
      <w:r w:rsidR="00C12E5E" w:rsidRPr="007B4574">
        <w:rPr>
          <w:rFonts w:ascii="Minion Pro" w:hAnsi="Minion Pro"/>
          <w:i/>
          <w:iCs/>
        </w:rPr>
        <w:t xml:space="preserve"> in </w:t>
      </w:r>
      <w:proofErr w:type="spellStart"/>
      <w:r w:rsidR="00C12E5E" w:rsidRPr="007B4574">
        <w:rPr>
          <w:rFonts w:ascii="Minion Pro" w:hAnsi="Minion Pro"/>
          <w:i/>
          <w:iCs/>
        </w:rPr>
        <w:t>contempt</w:t>
      </w:r>
      <w:proofErr w:type="spellEnd"/>
      <w:r w:rsidR="00C12E5E" w:rsidRPr="007B4574">
        <w:rPr>
          <w:rFonts w:ascii="Minion Pro" w:hAnsi="Minion Pro"/>
          <w:i/>
          <w:iCs/>
        </w:rPr>
        <w:t xml:space="preserve"> and </w:t>
      </w:r>
      <w:proofErr w:type="spellStart"/>
      <w:r w:rsidR="00C12E5E" w:rsidRPr="007B4574">
        <w:rPr>
          <w:rFonts w:ascii="Minion Pro" w:hAnsi="Minion Pro"/>
          <w:i/>
          <w:iCs/>
        </w:rPr>
        <w:t>penury</w:t>
      </w:r>
      <w:proofErr w:type="spellEnd"/>
      <w:r w:rsidR="00C12E5E" w:rsidRPr="007B4574">
        <w:rPr>
          <w:rFonts w:ascii="Minion Pro" w:hAnsi="Minion Pro"/>
          <w:i/>
          <w:iCs/>
        </w:rPr>
        <w:t xml:space="preserve"> and </w:t>
      </w:r>
      <w:proofErr w:type="spellStart"/>
      <w:r w:rsidR="00C12E5E" w:rsidRPr="007B4574">
        <w:rPr>
          <w:rFonts w:ascii="Minion Pro" w:hAnsi="Minion Pro"/>
          <w:i/>
          <w:iCs/>
        </w:rPr>
        <w:t>ended</w:t>
      </w:r>
      <w:proofErr w:type="spellEnd"/>
      <w:r w:rsidR="00C12E5E" w:rsidRPr="007B4574">
        <w:rPr>
          <w:rFonts w:ascii="Minion Pro" w:hAnsi="Minion Pro"/>
          <w:i/>
          <w:iCs/>
        </w:rPr>
        <w:t xml:space="preserve"> in opulence and </w:t>
      </w:r>
      <w:proofErr w:type="spellStart"/>
      <w:r w:rsidR="00C12E5E" w:rsidRPr="007B4574">
        <w:rPr>
          <w:rFonts w:ascii="Minion Pro" w:hAnsi="Minion Pro"/>
          <w:i/>
          <w:iCs/>
        </w:rPr>
        <w:t>esteem</w:t>
      </w:r>
      <w:proofErr w:type="spellEnd"/>
      <w:r w:rsidR="00B074F1" w:rsidRPr="007B4574">
        <w:rPr>
          <w:rFonts w:ascii="Minion Pro" w:hAnsi="Minion Pro"/>
        </w:rPr>
        <w:t> </w:t>
      </w:r>
      <w:r w:rsidR="00C12E5E" w:rsidRPr="007B4574">
        <w:rPr>
          <w:rFonts w:ascii="Minion Pro" w:hAnsi="Minion Pro"/>
        </w:rPr>
        <w:t>» (une vie commencée dans l’abjection et le besoin</w:t>
      </w:r>
      <w:r w:rsidRPr="007B4574">
        <w:rPr>
          <w:rFonts w:ascii="Minion Pro" w:hAnsi="Minion Pro"/>
        </w:rPr>
        <w:t>,</w:t>
      </w:r>
      <w:r w:rsidR="00C12E5E" w:rsidRPr="007B4574">
        <w:rPr>
          <w:rFonts w:ascii="Minion Pro" w:hAnsi="Minion Pro"/>
        </w:rPr>
        <w:t xml:space="preserve"> et finie dans la considération et l’opulence.</w:t>
      </w:r>
      <w:r w:rsidRPr="007B4574">
        <w:rPr>
          <w:rFonts w:ascii="Minion Pro" w:hAnsi="Minion Pro"/>
        </w:rPr>
        <w:t>)</w:t>
      </w:r>
    </w:p>
    <w:p w:rsidR="00C12E5E" w:rsidRPr="007B4574" w:rsidRDefault="001707FF"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On pense si un tel exemple enflamma Goldsmith. Ce que le baron de Holberg avait entrepris, il trouvait tout simple de l’entreprendre. Comme lui, ses bagages étaient légers, comme lui</w:t>
      </w:r>
      <w:r w:rsidR="00D1362C" w:rsidRPr="007B4574">
        <w:rPr>
          <w:rFonts w:ascii="Minion Pro" w:hAnsi="Minion Pro"/>
        </w:rPr>
        <w:t>,</w:t>
      </w:r>
      <w:r w:rsidR="00C12E5E" w:rsidRPr="007B4574">
        <w:rPr>
          <w:rFonts w:ascii="Minion Pro" w:hAnsi="Minion Pro"/>
        </w:rPr>
        <w:t xml:space="preserve"> ses ressources étaient minces</w:t>
      </w:r>
      <w:r w:rsidR="00B074F1" w:rsidRPr="007B4574">
        <w:rPr>
          <w:rFonts w:ascii="Minion Pro" w:hAnsi="Minion Pro"/>
        </w:rPr>
        <w:t> </w:t>
      </w:r>
      <w:r w:rsidR="00C12E5E" w:rsidRPr="007B4574">
        <w:rPr>
          <w:rFonts w:ascii="Minion Pro" w:hAnsi="Minion Pro"/>
        </w:rPr>
        <w:t>: sa fortune se bornait à sa maigre flûte</w:t>
      </w:r>
      <w:r w:rsidR="00B074F1" w:rsidRPr="007B4574">
        <w:rPr>
          <w:rFonts w:ascii="Minion Pro" w:hAnsi="Minion Pro"/>
        </w:rPr>
        <w:t> </w:t>
      </w:r>
      <w:r w:rsidR="00C12E5E" w:rsidRPr="007B4574">
        <w:rPr>
          <w:rFonts w:ascii="Minion Pro" w:hAnsi="Minion Pro"/>
        </w:rPr>
        <w:t xml:space="preserve">; mais le monde, le vaste monde se déployait devant lui, illimité, imprévu, d’aspects infinis, avec des trésors d’indépendance si chers au cœur d’un poète. Il ne quitta pourtant point Leyde sans envoyer à l’oncle </w:t>
      </w:r>
      <w:proofErr w:type="spellStart"/>
      <w:r w:rsidR="00C12E5E" w:rsidRPr="007B4574">
        <w:rPr>
          <w:rFonts w:ascii="Minion Pro" w:hAnsi="Minion Pro"/>
        </w:rPr>
        <w:t>Contarine</w:t>
      </w:r>
      <w:proofErr w:type="spellEnd"/>
      <w:r w:rsidR="00C12E5E" w:rsidRPr="007B4574">
        <w:rPr>
          <w:rFonts w:ascii="Minion Pro" w:hAnsi="Minion Pro"/>
        </w:rPr>
        <w:t xml:space="preserve"> — ce doux patron de son enfance — une merveilleuse collection de tulipes qui durent singulièrement étonner et réjouir le vieil amateur</w:t>
      </w:r>
      <w:r w:rsidR="00B074F1" w:rsidRPr="007B4574">
        <w:rPr>
          <w:rFonts w:ascii="Minion Pro" w:hAnsi="Minion Pro"/>
        </w:rPr>
        <w:t> </w:t>
      </w:r>
      <w:r w:rsidR="00C12E5E" w:rsidRPr="007B4574">
        <w:rPr>
          <w:rFonts w:ascii="Minion Pro" w:hAnsi="Minion Pro"/>
        </w:rPr>
        <w:t>: le don était royal, et le donateur était si pauvre</w:t>
      </w:r>
      <w:r w:rsidR="00B074F1" w:rsidRPr="007B4574">
        <w:rPr>
          <w:rFonts w:ascii="Minion Pro" w:hAnsi="Minion Pro"/>
        </w:rPr>
        <w:t> </w:t>
      </w:r>
      <w:r w:rsidR="00C12E5E" w:rsidRPr="007B4574">
        <w:rPr>
          <w:rFonts w:ascii="Minion Pro" w:hAnsi="Minion Pro"/>
        </w:rPr>
        <w:t>!</w:t>
      </w:r>
    </w:p>
    <w:p w:rsidR="00C12E5E" w:rsidRPr="007B4574" w:rsidRDefault="00D1362C"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Goldsmith est parti, bien parti cette fois</w:t>
      </w:r>
      <w:r w:rsidR="00B074F1" w:rsidRPr="007B4574">
        <w:rPr>
          <w:rFonts w:ascii="Minion Pro" w:hAnsi="Minion Pro"/>
        </w:rPr>
        <w:t> </w:t>
      </w:r>
      <w:r w:rsidR="00C12E5E" w:rsidRPr="007B4574">
        <w:rPr>
          <w:rFonts w:ascii="Minion Pro" w:hAnsi="Minion Pro"/>
        </w:rPr>
        <w:t>; nous sommes en février 1755. Il commence par visiter Louvain, Anvers, la Flandre belge</w:t>
      </w:r>
      <w:r w:rsidR="00B074F1" w:rsidRPr="007B4574">
        <w:rPr>
          <w:rFonts w:ascii="Minion Pro" w:hAnsi="Minion Pro"/>
        </w:rPr>
        <w:t> </w:t>
      </w:r>
      <w:r w:rsidR="00C12E5E" w:rsidRPr="007B4574">
        <w:rPr>
          <w:rFonts w:ascii="Minion Pro" w:hAnsi="Minion Pro"/>
        </w:rPr>
        <w:t>; puis il passe la frontière et traverse la Flandre française. «</w:t>
      </w:r>
      <w:r w:rsidR="00B074F1" w:rsidRPr="007B4574">
        <w:rPr>
          <w:rFonts w:ascii="Minion Pro" w:hAnsi="Minion Pro"/>
        </w:rPr>
        <w:t> </w:t>
      </w:r>
      <w:r w:rsidR="00C12E5E" w:rsidRPr="007B4574">
        <w:rPr>
          <w:rFonts w:ascii="Minion Pro" w:hAnsi="Minion Pro"/>
        </w:rPr>
        <w:t>Là, dit-il malicieusement de lui-même, je parus aux paysans des campagnes assez pauvre pour être joyeux, et je leur servis les airs les plus gais de mon répertoire, ce qui me valut leur table, leur lit et leur amitié. Je ne songe pas sans attendrissement à ces tranquilles soirées de village où je m’acheminais en musique vers ces innocentes chaumières qui s’ouvraient à moi d’un cœur si simple.</w:t>
      </w:r>
      <w:r w:rsidR="00B074F1" w:rsidRPr="007B4574">
        <w:rPr>
          <w:rFonts w:ascii="Minion Pro" w:hAnsi="Minion Pro"/>
        </w:rPr>
        <w:t> </w:t>
      </w:r>
      <w:r w:rsidR="00C12E5E" w:rsidRPr="007B4574">
        <w:rPr>
          <w:rFonts w:ascii="Minion Pro" w:hAnsi="Minion Pro"/>
        </w:rPr>
        <w:t>»</w:t>
      </w:r>
    </w:p>
    <w:p w:rsidR="00C12E5E" w:rsidRPr="007B4574" w:rsidRDefault="00D1362C" w:rsidP="00A66E74">
      <w:pPr>
        <w:tabs>
          <w:tab w:val="left" w:pos="284"/>
        </w:tabs>
        <w:jc w:val="both"/>
        <w:rPr>
          <w:rFonts w:ascii="Minion Pro" w:hAnsi="Minion Pro"/>
        </w:rPr>
      </w:pPr>
      <w:r w:rsidRPr="007B4574">
        <w:rPr>
          <w:rFonts w:ascii="Minion Pro" w:hAnsi="Minion Pro"/>
        </w:rPr>
        <w:tab/>
      </w:r>
      <w:r w:rsidR="00C12E5E" w:rsidRPr="007B4574">
        <w:rPr>
          <w:rFonts w:ascii="Minion Pro" w:hAnsi="Minion Pro"/>
        </w:rPr>
        <w:t>Poursuivant ce même mode de voyage, le ménestrel atteignit Paris, où il s’arrêta quelque peu, et vit le roi des beaux esprits, Voltaire. Il l’admira avec déférence et frayeur</w:t>
      </w:r>
      <w:r w:rsidR="00B074F1" w:rsidRPr="007B4574">
        <w:rPr>
          <w:rFonts w:ascii="Minion Pro" w:hAnsi="Minion Pro"/>
        </w:rPr>
        <w:t> </w:t>
      </w:r>
      <w:r w:rsidR="00C12E5E" w:rsidRPr="007B4574">
        <w:rPr>
          <w:rFonts w:ascii="Minion Pro" w:hAnsi="Minion Pro"/>
        </w:rPr>
        <w:t>: l’un était si naïf, l’autre si habile</w:t>
      </w:r>
      <w:r w:rsidR="00B074F1" w:rsidRPr="007B4574">
        <w:rPr>
          <w:rFonts w:ascii="Minion Pro" w:hAnsi="Minion Pro"/>
        </w:rPr>
        <w:t> </w:t>
      </w:r>
      <w:r w:rsidR="00C12E5E" w:rsidRPr="007B4574">
        <w:rPr>
          <w:rFonts w:ascii="Minion Pro" w:hAnsi="Minion Pro"/>
        </w:rPr>
        <w:t xml:space="preserve">! Mais il reprit bientôt sa feuille de route, parcourut la Suisse et pénétra en Italie. Ici, le talent musical de l’errant poète semble avoir été moins apprécié et moins fêté qu’il ne l’avait été à travers les ignorantes campagnes de Belgique et de France. Aussi, laissant reposer sa flûte et prenant sa plume, se </w:t>
      </w:r>
      <w:proofErr w:type="spellStart"/>
      <w:r w:rsidR="00C12E5E" w:rsidRPr="007B4574">
        <w:rPr>
          <w:rFonts w:ascii="Minion Pro" w:hAnsi="Minion Pro"/>
        </w:rPr>
        <w:t>mit-il</w:t>
      </w:r>
      <w:proofErr w:type="spellEnd"/>
      <w:r w:rsidR="00C12E5E" w:rsidRPr="007B4574">
        <w:rPr>
          <w:rFonts w:ascii="Minion Pro" w:hAnsi="Minion Pro"/>
        </w:rPr>
        <w:t xml:space="preserve"> à décrire ses étapes artistiques</w:t>
      </w:r>
      <w:r w:rsidR="00B074F1" w:rsidRPr="007B4574">
        <w:rPr>
          <w:rFonts w:ascii="Minion Pro" w:hAnsi="Minion Pro"/>
        </w:rPr>
        <w:t> </w:t>
      </w:r>
      <w:r w:rsidR="00C12E5E" w:rsidRPr="007B4574">
        <w:rPr>
          <w:rFonts w:ascii="Minion Pro" w:hAnsi="Minion Pro"/>
        </w:rPr>
        <w:t>: Florence, Vérone, Mantoue, Milan, Venise, à ce frère bien-aimé Charles Goldsmith qui recevait toutes ses confidences, et rouvrit-il avec lui une correspondance régulière.</w:t>
      </w:r>
    </w:p>
    <w:p w:rsidR="00C12E5E" w:rsidRPr="00523A85" w:rsidRDefault="009D268E" w:rsidP="00A66E74">
      <w:pPr>
        <w:tabs>
          <w:tab w:val="left" w:pos="284"/>
        </w:tabs>
        <w:jc w:val="both"/>
        <w:rPr>
          <w:rFonts w:ascii="Minion Pro" w:hAnsi="Minion Pro"/>
        </w:rPr>
      </w:pPr>
      <w:r w:rsidRPr="00523A85">
        <w:rPr>
          <w:rFonts w:ascii="Minion Pro" w:hAnsi="Minion Pro"/>
        </w:rPr>
        <w:lastRenderedPageBreak/>
        <w:tab/>
      </w:r>
      <w:r w:rsidR="00C12E5E" w:rsidRPr="00523A85">
        <w:rPr>
          <w:rFonts w:ascii="Minion Pro" w:hAnsi="Minion Pro"/>
        </w:rPr>
        <w:t>C’est à ce voyage ou plutôt à cette promenade errante, que nous devons un des plus beaux poèmes du temps</w:t>
      </w:r>
      <w:r w:rsidR="00B074F1" w:rsidRPr="00523A85">
        <w:rPr>
          <w:rFonts w:ascii="Minion Pro" w:hAnsi="Minion Pro"/>
        </w:rPr>
        <w:t> </w:t>
      </w:r>
      <w:r w:rsidR="00C12E5E" w:rsidRPr="00523A85">
        <w:rPr>
          <w:rFonts w:ascii="Minion Pro" w:hAnsi="Minion Pro"/>
        </w:rPr>
        <w:t xml:space="preserve">: </w:t>
      </w:r>
      <w:r w:rsidRPr="00523A85">
        <w:rPr>
          <w:rFonts w:ascii="Minion Pro" w:hAnsi="Minion Pro"/>
          <w:i/>
          <w:iCs/>
        </w:rPr>
        <w:t>t</w:t>
      </w:r>
      <w:r w:rsidR="00C12E5E" w:rsidRPr="00523A85">
        <w:rPr>
          <w:rFonts w:ascii="Minion Pro" w:hAnsi="Minion Pro"/>
          <w:i/>
          <w:iCs/>
        </w:rPr>
        <w:t>he Traveller</w:t>
      </w:r>
      <w:r w:rsidR="00C12E5E" w:rsidRPr="00523A85">
        <w:rPr>
          <w:rFonts w:ascii="Minion Pro" w:hAnsi="Minion Pro"/>
        </w:rPr>
        <w:t>. Goldsmith y dépeint en maître les pays qu’il parcourt, et ses fréquents retours sur lui-même lui inspirent d’admirables pages</w:t>
      </w:r>
      <w:r w:rsidR="00675969" w:rsidRPr="00523A85">
        <w:rPr>
          <w:rFonts w:ascii="Minion Pro" w:hAnsi="Minion Pro"/>
        </w:rPr>
        <w:t xml:space="preserve"> : </w:t>
      </w:r>
    </w:p>
    <w:p w:rsidR="00675969" w:rsidRPr="00523A85" w:rsidRDefault="009D268E" w:rsidP="00A66E74">
      <w:pPr>
        <w:tabs>
          <w:tab w:val="left" w:pos="284"/>
        </w:tabs>
        <w:jc w:val="both"/>
        <w:rPr>
          <w:rFonts w:ascii="Minion Pro" w:hAnsi="Minion Pro"/>
        </w:rPr>
      </w:pPr>
      <w:r w:rsidRPr="00523A85">
        <w:rPr>
          <w:rFonts w:ascii="Minion Pro" w:hAnsi="Minion Pro"/>
        </w:rPr>
        <w:tab/>
      </w:r>
      <w:r w:rsidR="00675969" w:rsidRPr="00523A85">
        <w:rPr>
          <w:rFonts w:ascii="Minion Pro" w:hAnsi="Minion Pro"/>
        </w:rPr>
        <w:t>«</w:t>
      </w:r>
      <w:r w:rsidR="00B074F1" w:rsidRPr="00523A85">
        <w:rPr>
          <w:rFonts w:ascii="Minion Pro" w:hAnsi="Minion Pro"/>
        </w:rPr>
        <w:t> </w:t>
      </w:r>
      <w:r w:rsidR="00675969" w:rsidRPr="00523A85">
        <w:rPr>
          <w:rFonts w:ascii="Minion Pro" w:hAnsi="Minion Pro"/>
        </w:rPr>
        <w:t>Béni soit ce lieu où de joyeux hôtes se retirent, se reposant de leur tâche et tisonnant le feu du soir.</w:t>
      </w:r>
    </w:p>
    <w:p w:rsidR="00675969" w:rsidRPr="00523A85" w:rsidRDefault="009D268E" w:rsidP="00A66E74">
      <w:pPr>
        <w:tabs>
          <w:tab w:val="left" w:pos="284"/>
        </w:tabs>
        <w:jc w:val="both"/>
        <w:rPr>
          <w:rFonts w:ascii="Minion Pro" w:hAnsi="Minion Pro"/>
        </w:rPr>
      </w:pPr>
      <w:r w:rsidRPr="00523A85">
        <w:rPr>
          <w:rFonts w:ascii="Minion Pro" w:hAnsi="Minion Pro"/>
        </w:rPr>
        <w:tab/>
      </w:r>
      <w:r w:rsidR="00675969" w:rsidRPr="00523A85">
        <w:rPr>
          <w:rFonts w:ascii="Minion Pro" w:hAnsi="Minion Pro"/>
        </w:rPr>
        <w:t>Bénie soit cette demeure où l’indigence et la peine réparent leurs forces, et où chaque étranger trouve toute prête une chaise qui l’attend.</w:t>
      </w:r>
    </w:p>
    <w:p w:rsidR="00675969" w:rsidRPr="00523A85" w:rsidRDefault="009D268E" w:rsidP="00A66E74">
      <w:pPr>
        <w:tabs>
          <w:tab w:val="left" w:pos="284"/>
        </w:tabs>
        <w:jc w:val="both"/>
        <w:rPr>
          <w:rFonts w:ascii="Minion Pro" w:hAnsi="Minion Pro"/>
        </w:rPr>
      </w:pPr>
      <w:r w:rsidRPr="00523A85">
        <w:rPr>
          <w:rFonts w:ascii="Minion Pro" w:hAnsi="Minion Pro"/>
        </w:rPr>
        <w:tab/>
      </w:r>
      <w:r w:rsidR="00675969" w:rsidRPr="00523A85">
        <w:rPr>
          <w:rFonts w:ascii="Minion Pro" w:hAnsi="Minion Pro"/>
        </w:rPr>
        <w:t>Bénies soient ces tables simples et abondantes où toute la famille rustique rit aux innocentes plaisanteries qui jamais ne manquent, soupire attendrie à quelque récit de deuil et de larmes</w:t>
      </w:r>
      <w:r w:rsidR="00B074F1" w:rsidRPr="00523A85">
        <w:rPr>
          <w:rFonts w:ascii="Minion Pro" w:hAnsi="Minion Pro"/>
        </w:rPr>
        <w:t> </w:t>
      </w:r>
      <w:r w:rsidR="00675969" w:rsidRPr="00523A85">
        <w:rPr>
          <w:rFonts w:ascii="Minion Pro" w:hAnsi="Minion Pro"/>
        </w:rPr>
        <w:t>; et priant de manger l’étranger timide, lui enseigne le luxe de faire le bien.</w:t>
      </w:r>
      <w:r w:rsidR="00B074F1" w:rsidRPr="00523A85">
        <w:rPr>
          <w:rFonts w:ascii="Minion Pro" w:hAnsi="Minion Pro"/>
        </w:rPr>
        <w:t> </w:t>
      </w:r>
      <w:r w:rsidR="00675969" w:rsidRPr="00523A85">
        <w:rPr>
          <w:rFonts w:ascii="Minion Pro" w:hAnsi="Minion Pro"/>
        </w:rPr>
        <w:t>»</w:t>
      </w:r>
    </w:p>
    <w:p w:rsidR="004E7EC6" w:rsidRPr="00523A85" w:rsidRDefault="009D268E" w:rsidP="00A66E74">
      <w:pPr>
        <w:tabs>
          <w:tab w:val="left" w:pos="284"/>
        </w:tabs>
        <w:jc w:val="both"/>
        <w:rPr>
          <w:rFonts w:ascii="Minion Pro" w:hAnsi="Minion Pro"/>
        </w:rPr>
      </w:pPr>
      <w:r w:rsidRPr="00523A85">
        <w:rPr>
          <w:rFonts w:ascii="Minion Pro" w:hAnsi="Minion Pro"/>
        </w:rPr>
        <w:tab/>
      </w:r>
      <w:r w:rsidR="000E1CFD" w:rsidRPr="00523A85">
        <w:rPr>
          <w:rFonts w:ascii="Minion Pro" w:hAnsi="Minion Pro"/>
        </w:rPr>
        <w:t>Goldsmith est plein de ces lignes exquises où la piété du sentiment domestique s</w:t>
      </w:r>
      <w:r w:rsidR="00B074F1" w:rsidRPr="00523A85">
        <w:rPr>
          <w:rFonts w:ascii="Minion Pro" w:hAnsi="Minion Pro"/>
        </w:rPr>
        <w:t>’</w:t>
      </w:r>
      <w:r w:rsidR="000E1CFD" w:rsidRPr="00523A85">
        <w:rPr>
          <w:rFonts w:ascii="Minion Pro" w:hAnsi="Minion Pro"/>
        </w:rPr>
        <w:t>allie à son amour des champs et compose une douceur de paysage où nous ne trouvons d</w:t>
      </w:r>
      <w:r w:rsidR="00B074F1" w:rsidRPr="00523A85">
        <w:rPr>
          <w:rFonts w:ascii="Minion Pro" w:hAnsi="Minion Pro"/>
        </w:rPr>
        <w:t>’</w:t>
      </w:r>
      <w:r w:rsidR="000E1CFD" w:rsidRPr="00523A85">
        <w:rPr>
          <w:rFonts w:ascii="Minion Pro" w:hAnsi="Minion Pro"/>
        </w:rPr>
        <w:t xml:space="preserve">équivalent </w:t>
      </w:r>
      <w:r w:rsidR="00343297" w:rsidRPr="00523A85">
        <w:rPr>
          <w:rFonts w:ascii="Minion Pro" w:hAnsi="Minion Pro"/>
        </w:rPr>
        <w:t xml:space="preserve">chez </w:t>
      </w:r>
      <w:r w:rsidR="000E1CFD" w:rsidRPr="00523A85">
        <w:rPr>
          <w:rFonts w:ascii="Minion Pro" w:hAnsi="Minion Pro"/>
        </w:rPr>
        <w:t xml:space="preserve">nous que la poétique et mélancolique figure de notre Brizeux, ce chantre </w:t>
      </w:r>
      <w:r w:rsidR="00FD2EE9" w:rsidRPr="00523A85">
        <w:rPr>
          <w:rFonts w:ascii="Minion Pro" w:hAnsi="Minion Pro"/>
        </w:rPr>
        <w:t>é</w:t>
      </w:r>
      <w:r w:rsidR="000E1CFD" w:rsidRPr="00523A85">
        <w:rPr>
          <w:rFonts w:ascii="Minion Pro" w:hAnsi="Minion Pro"/>
        </w:rPr>
        <w:t>mu de la Bretagne.</w:t>
      </w:r>
    </w:p>
    <w:p w:rsidR="00FD2EE9" w:rsidRPr="00523A85" w:rsidRDefault="00FD2EE9" w:rsidP="00A66E74">
      <w:pPr>
        <w:tabs>
          <w:tab w:val="left" w:pos="284"/>
        </w:tabs>
        <w:jc w:val="both"/>
        <w:rPr>
          <w:rFonts w:ascii="Minion Pro" w:hAnsi="Minion Pro"/>
        </w:rPr>
      </w:pPr>
    </w:p>
    <w:p w:rsidR="001E2345" w:rsidRPr="00523A85" w:rsidRDefault="001E2345" w:rsidP="00A66E74">
      <w:pPr>
        <w:tabs>
          <w:tab w:val="left" w:pos="284"/>
        </w:tabs>
        <w:jc w:val="both"/>
        <w:rPr>
          <w:rFonts w:ascii="Minion Pro" w:hAnsi="Minion Pro"/>
        </w:rPr>
      </w:pPr>
    </w:p>
    <w:p w:rsidR="001E2345" w:rsidRPr="00523A85" w:rsidRDefault="001E2345" w:rsidP="00D77D8C">
      <w:pPr>
        <w:tabs>
          <w:tab w:val="left" w:pos="284"/>
        </w:tabs>
        <w:jc w:val="center"/>
        <w:rPr>
          <w:rFonts w:ascii="Minion Pro" w:hAnsi="Minion Pro"/>
          <w:lang w:val="en-US"/>
        </w:rPr>
      </w:pPr>
      <w:r w:rsidRPr="00523A85">
        <w:rPr>
          <w:rFonts w:ascii="Minion Pro" w:hAnsi="Minion Pro"/>
          <w:lang w:val="en-US"/>
        </w:rPr>
        <w:t>IV</w:t>
      </w:r>
    </w:p>
    <w:p w:rsidR="001E2345" w:rsidRPr="00523A85" w:rsidRDefault="001E2345" w:rsidP="00A66E74">
      <w:pPr>
        <w:tabs>
          <w:tab w:val="left" w:pos="284"/>
        </w:tabs>
        <w:jc w:val="both"/>
        <w:rPr>
          <w:rFonts w:ascii="Minion Pro" w:hAnsi="Minion Pro"/>
          <w:lang w:val="en-US"/>
        </w:rPr>
      </w:pPr>
    </w:p>
    <w:p w:rsidR="001E2345" w:rsidRPr="00523A85" w:rsidRDefault="004C3E20" w:rsidP="00A66E74">
      <w:pPr>
        <w:tabs>
          <w:tab w:val="left" w:pos="284"/>
        </w:tabs>
        <w:jc w:val="both"/>
        <w:rPr>
          <w:rFonts w:ascii="Minion Pro" w:hAnsi="Minion Pro"/>
          <w:lang w:val="en-US"/>
        </w:rPr>
      </w:pPr>
      <w:r w:rsidRPr="00523A85">
        <w:rPr>
          <w:rFonts w:ascii="Minion Pro" w:hAnsi="Minion Pro"/>
          <w:lang w:val="en-US"/>
        </w:rPr>
        <w:tab/>
      </w:r>
      <w:r w:rsidR="001E2345" w:rsidRPr="00523A85">
        <w:rPr>
          <w:rFonts w:ascii="Minion Pro" w:hAnsi="Minion Pro"/>
          <w:lang w:val="en-US"/>
        </w:rPr>
        <w:t>«</w:t>
      </w:r>
      <w:r w:rsidR="00B074F1" w:rsidRPr="00523A85">
        <w:rPr>
          <w:rFonts w:ascii="Minion Pro" w:hAnsi="Minion Pro"/>
          <w:lang w:val="en-US"/>
        </w:rPr>
        <w:t> </w:t>
      </w:r>
      <w:r w:rsidR="001E2345" w:rsidRPr="00523A85">
        <w:rPr>
          <w:rFonts w:ascii="Minion Pro" w:hAnsi="Minion Pro"/>
          <w:i/>
          <w:iCs/>
          <w:lang w:val="en-US"/>
        </w:rPr>
        <w:t xml:space="preserve">All my ambition now is to </w:t>
      </w:r>
      <w:proofErr w:type="gramStart"/>
      <w:r w:rsidR="001E2345" w:rsidRPr="00523A85">
        <w:rPr>
          <w:rFonts w:ascii="Minion Pro" w:hAnsi="Minion Pro"/>
          <w:i/>
          <w:iCs/>
          <w:lang w:val="en-US"/>
        </w:rPr>
        <w:t>live</w:t>
      </w:r>
      <w:r w:rsidRPr="00523A85">
        <w:rPr>
          <w:rFonts w:ascii="Minion Pro" w:hAnsi="Minion Pro"/>
          <w:i/>
          <w:iCs/>
          <w:lang w:val="en-US"/>
        </w:rPr>
        <w:t> !</w:t>
      </w:r>
      <w:proofErr w:type="gramEnd"/>
      <w:r w:rsidR="00B074F1" w:rsidRPr="00523A85">
        <w:rPr>
          <w:rFonts w:ascii="Minion Pro" w:hAnsi="Minion Pro"/>
          <w:lang w:val="en-US"/>
        </w:rPr>
        <w:t> </w:t>
      </w:r>
      <w:r w:rsidR="001E2345" w:rsidRPr="00523A85">
        <w:rPr>
          <w:rFonts w:ascii="Minion Pro" w:hAnsi="Minion Pro"/>
          <w:lang w:val="en-US"/>
        </w:rPr>
        <w:t>»</w:t>
      </w:r>
    </w:p>
    <w:p w:rsidR="001E2345" w:rsidRPr="00523A85" w:rsidRDefault="004C3E20" w:rsidP="00A66E74">
      <w:pPr>
        <w:tabs>
          <w:tab w:val="left" w:pos="284"/>
        </w:tabs>
        <w:jc w:val="both"/>
        <w:rPr>
          <w:rFonts w:ascii="Minion Pro" w:hAnsi="Minion Pro"/>
        </w:rPr>
      </w:pPr>
      <w:r w:rsidRPr="00523A85">
        <w:rPr>
          <w:rFonts w:ascii="Minion Pro" w:hAnsi="Minion Pro"/>
          <w:lang w:val="en-US"/>
        </w:rPr>
        <w:tab/>
      </w:r>
      <w:r w:rsidR="001E2345" w:rsidRPr="00523A85">
        <w:rPr>
          <w:rFonts w:ascii="Minion Pro" w:hAnsi="Minion Pro"/>
        </w:rPr>
        <w:t>«</w:t>
      </w:r>
      <w:r w:rsidR="00B074F1" w:rsidRPr="00523A85">
        <w:rPr>
          <w:rFonts w:ascii="Minion Pro" w:hAnsi="Minion Pro"/>
        </w:rPr>
        <w:t> </w:t>
      </w:r>
      <w:r w:rsidR="001E2345" w:rsidRPr="00523A85">
        <w:rPr>
          <w:rFonts w:ascii="Minion Pro" w:hAnsi="Minion Pro"/>
        </w:rPr>
        <w:t>Et maintenant toute mon ambition est de vivre</w:t>
      </w:r>
      <w:r w:rsidR="00B074F1" w:rsidRPr="00523A85">
        <w:rPr>
          <w:rFonts w:ascii="Minion Pro" w:hAnsi="Minion Pro"/>
        </w:rPr>
        <w:t> </w:t>
      </w:r>
      <w:r w:rsidR="001E2345" w:rsidRPr="00523A85">
        <w:rPr>
          <w:rFonts w:ascii="Minion Pro" w:hAnsi="Minion Pro"/>
        </w:rPr>
        <w:t>», écrit, de retour à Londres, le voyageur lassé. Rien que cela</w:t>
      </w:r>
      <w:r w:rsidR="00B074F1" w:rsidRPr="00523A85">
        <w:rPr>
          <w:rFonts w:ascii="Minion Pro" w:hAnsi="Minion Pro"/>
        </w:rPr>
        <w:t> </w:t>
      </w:r>
      <w:r w:rsidR="001E2345" w:rsidRPr="00523A85">
        <w:rPr>
          <w:rFonts w:ascii="Minion Pro" w:hAnsi="Minion Pro"/>
        </w:rPr>
        <w:t>! Et Goldsmith innocemment s’imagine dire une chose toute simple. Tant d’autres, beaucoup plus habiles qu’il ne le sera jamais, n’ont pu résoudre ce problème</w:t>
      </w:r>
      <w:r w:rsidR="00B074F1" w:rsidRPr="00523A85">
        <w:rPr>
          <w:rFonts w:ascii="Minion Pro" w:hAnsi="Minion Pro"/>
        </w:rPr>
        <w:t> </w:t>
      </w:r>
      <w:r w:rsidR="001E2345" w:rsidRPr="00523A85">
        <w:rPr>
          <w:rFonts w:ascii="Minion Pro" w:hAnsi="Minion Pro"/>
        </w:rPr>
        <w:t>! Vivre, c’est-à-dire gagner sa vie, la disputer ou l’imposer aux autres, jouer des coudes dans la mêlée hostile, quand on a des ailes au cœur et que la pensée, s’élançant dans l’espace, brise à chaque instant la chaîne qui la retient</w:t>
      </w:r>
      <w:r w:rsidR="00B074F1" w:rsidRPr="00523A85">
        <w:rPr>
          <w:rFonts w:ascii="Minion Pro" w:hAnsi="Minion Pro"/>
        </w:rPr>
        <w:t> </w:t>
      </w:r>
      <w:r w:rsidR="001E2345" w:rsidRPr="00523A85">
        <w:rPr>
          <w:rFonts w:ascii="Minion Pro" w:hAnsi="Minion Pro"/>
        </w:rPr>
        <w:t>:</w:t>
      </w:r>
    </w:p>
    <w:p w:rsidR="001E2345" w:rsidRPr="00523A85" w:rsidRDefault="004C3E20" w:rsidP="00A66E74">
      <w:pPr>
        <w:tabs>
          <w:tab w:val="left" w:pos="284"/>
        </w:tabs>
        <w:jc w:val="both"/>
        <w:rPr>
          <w:rFonts w:ascii="Minion Pro" w:hAnsi="Minion Pro"/>
        </w:rPr>
      </w:pPr>
      <w:r w:rsidRPr="00734D83">
        <w:rPr>
          <w:rFonts w:ascii="Minion Pro" w:hAnsi="Minion Pro"/>
        </w:rPr>
        <w:tab/>
      </w:r>
      <w:r w:rsidR="001E2345" w:rsidRPr="00523A85">
        <w:rPr>
          <w:rFonts w:ascii="Minion Pro" w:hAnsi="Minion Pro"/>
          <w:lang w:val="en-US"/>
        </w:rPr>
        <w:t>«</w:t>
      </w:r>
      <w:r w:rsidR="00B074F1" w:rsidRPr="00523A85">
        <w:rPr>
          <w:rFonts w:ascii="Minion Pro" w:hAnsi="Minion Pro"/>
          <w:lang w:val="en-US"/>
        </w:rPr>
        <w:t> </w:t>
      </w:r>
      <w:r w:rsidR="001E2345" w:rsidRPr="00523A85">
        <w:rPr>
          <w:rFonts w:ascii="Minion Pro" w:hAnsi="Minion Pro"/>
          <w:lang w:val="en-US"/>
        </w:rPr>
        <w:t>Poverty, hopeless poverty was my lot, and melancholy was beginning to make me her own.</w:t>
      </w:r>
      <w:r w:rsidR="00B074F1" w:rsidRPr="00523A85">
        <w:rPr>
          <w:rFonts w:ascii="Minion Pro" w:hAnsi="Minion Pro"/>
          <w:lang w:val="en-US"/>
        </w:rPr>
        <w:t> </w:t>
      </w:r>
      <w:r w:rsidR="001E2345" w:rsidRPr="00523A85">
        <w:rPr>
          <w:rFonts w:ascii="Minion Pro" w:hAnsi="Minion Pro"/>
          <w:lang w:val="en-US"/>
        </w:rPr>
        <w:t xml:space="preserve">» </w:t>
      </w:r>
      <w:r w:rsidR="001E2345" w:rsidRPr="00523A85">
        <w:rPr>
          <w:rFonts w:ascii="Minion Pro" w:hAnsi="Minion Pro"/>
        </w:rPr>
        <w:t>La pauvreté, l’inexorable pauvreté, tel était mon lot, et la mélancolie commençait à s’emparer de moi</w:t>
      </w:r>
      <w:r w:rsidR="00B074F1" w:rsidRPr="00523A85">
        <w:rPr>
          <w:rFonts w:ascii="Minion Pro" w:hAnsi="Minion Pro"/>
        </w:rPr>
        <w:t> </w:t>
      </w:r>
      <w:r w:rsidR="001E2345" w:rsidRPr="00523A85">
        <w:rPr>
          <w:rFonts w:ascii="Minion Pro" w:hAnsi="Minion Pro"/>
        </w:rPr>
        <w:t>: vous ne pourriez imaginer, mon cher frère, l’état où m’ont réduit huit années de désappointement, de travail et d’angoisse.</w:t>
      </w:r>
    </w:p>
    <w:p w:rsidR="001E2345" w:rsidRPr="00F9164D" w:rsidRDefault="004C3E20" w:rsidP="00A66E74">
      <w:pPr>
        <w:tabs>
          <w:tab w:val="left" w:pos="284"/>
        </w:tabs>
        <w:jc w:val="both"/>
        <w:rPr>
          <w:rFonts w:ascii="Minion Pro" w:hAnsi="Minion Pro"/>
        </w:rPr>
      </w:pPr>
      <w:r w:rsidRPr="00523A85">
        <w:rPr>
          <w:rFonts w:ascii="Minion Pro" w:hAnsi="Minion Pro"/>
        </w:rPr>
        <w:tab/>
      </w:r>
      <w:r w:rsidR="001E2345" w:rsidRPr="00523A85">
        <w:rPr>
          <w:rFonts w:ascii="Minion Pro" w:hAnsi="Minion Pro"/>
        </w:rPr>
        <w:t xml:space="preserve">Le malheureux garçon n’a plus même à son service la pauvre haridelle </w:t>
      </w:r>
      <w:proofErr w:type="spellStart"/>
      <w:r w:rsidR="001E2345" w:rsidRPr="00523A85">
        <w:rPr>
          <w:rFonts w:ascii="Minion Pro" w:hAnsi="Minion Pro"/>
        </w:rPr>
        <w:t>Fiddleback</w:t>
      </w:r>
      <w:proofErr w:type="spellEnd"/>
      <w:r w:rsidR="001E2345" w:rsidRPr="00523A85">
        <w:rPr>
          <w:rFonts w:ascii="Minion Pro" w:hAnsi="Minion Pro"/>
        </w:rPr>
        <w:t xml:space="preserve">, sur </w:t>
      </w:r>
      <w:r w:rsidR="001E2345" w:rsidRPr="00F9164D">
        <w:rPr>
          <w:rFonts w:ascii="Minion Pro" w:hAnsi="Minion Pro"/>
        </w:rPr>
        <w:t>laquelle, chevalier errant, il était revenu un jour tout penaud d’une de ses évasions à travers l’espace… Aussi accepte-t-il, tête basse, cœur résigné, la discipline de son esprit étant complète, le laborieux emploi de compilateur chez le libraire Griffiths qui, moyennant un maigre salaire, l’attache pour le dépouillement de ses livres à son officine industrieuse, et en fait un véritable homme de peine</w:t>
      </w:r>
      <w:r w:rsidR="00B074F1" w:rsidRPr="00F9164D">
        <w:rPr>
          <w:rFonts w:ascii="Minion Pro" w:hAnsi="Minion Pro"/>
        </w:rPr>
        <w:t> </w:t>
      </w:r>
      <w:r w:rsidR="001E2345" w:rsidRPr="00F9164D">
        <w:rPr>
          <w:rFonts w:ascii="Minion Pro" w:hAnsi="Minion Pro"/>
        </w:rPr>
        <w:t xml:space="preserve">; et le voilà, à l’âge de vingt-neuf ans (avril 1757), éditeur de </w:t>
      </w:r>
      <w:proofErr w:type="spellStart"/>
      <w:r w:rsidR="001E2345" w:rsidRPr="00F9164D">
        <w:rPr>
          <w:rFonts w:ascii="Minion Pro" w:hAnsi="Minion Pro"/>
          <w:i/>
          <w:iCs/>
        </w:rPr>
        <w:t>Mont</w:t>
      </w:r>
      <w:r w:rsidR="00B717BD" w:rsidRPr="00F9164D">
        <w:rPr>
          <w:rFonts w:ascii="Minion Pro" w:hAnsi="Minion Pro"/>
          <w:i/>
          <w:iCs/>
        </w:rPr>
        <w:t>ley</w:t>
      </w:r>
      <w:proofErr w:type="spellEnd"/>
      <w:r w:rsidR="001E2345" w:rsidRPr="00F9164D">
        <w:rPr>
          <w:rFonts w:ascii="Minion Pro" w:hAnsi="Minion Pro"/>
          <w:i/>
          <w:iCs/>
        </w:rPr>
        <w:t xml:space="preserve"> </w:t>
      </w:r>
      <w:proofErr w:type="spellStart"/>
      <w:r w:rsidR="001E2345" w:rsidRPr="00F9164D">
        <w:rPr>
          <w:rFonts w:ascii="Minion Pro" w:hAnsi="Minion Pro"/>
          <w:i/>
          <w:iCs/>
        </w:rPr>
        <w:t>Review</w:t>
      </w:r>
      <w:proofErr w:type="spellEnd"/>
      <w:r w:rsidR="001E2345" w:rsidRPr="00F9164D">
        <w:rPr>
          <w:rFonts w:ascii="Minion Pro" w:hAnsi="Minion Pro"/>
        </w:rPr>
        <w:t>.</w:t>
      </w:r>
    </w:p>
    <w:p w:rsidR="001F7D4A" w:rsidRPr="00F9164D" w:rsidRDefault="001F7D4A" w:rsidP="00A66E74">
      <w:pPr>
        <w:tabs>
          <w:tab w:val="left" w:pos="284"/>
        </w:tabs>
        <w:jc w:val="both"/>
        <w:rPr>
          <w:rFonts w:ascii="Minion Pro" w:hAnsi="Minion Pro"/>
        </w:rPr>
      </w:pPr>
    </w:p>
    <w:p w:rsidR="00B65AD3" w:rsidRPr="00F9164D" w:rsidRDefault="00B65AD3" w:rsidP="00A66E74">
      <w:pPr>
        <w:tabs>
          <w:tab w:val="left" w:pos="284"/>
        </w:tabs>
        <w:jc w:val="both"/>
        <w:rPr>
          <w:rFonts w:ascii="Minion Pro" w:hAnsi="Minion Pro"/>
        </w:rPr>
      </w:pPr>
    </w:p>
    <w:p w:rsidR="00B65AD3" w:rsidRPr="00F9164D" w:rsidRDefault="00B65AD3" w:rsidP="004C3E20">
      <w:pPr>
        <w:tabs>
          <w:tab w:val="left" w:pos="284"/>
        </w:tabs>
        <w:jc w:val="center"/>
        <w:rPr>
          <w:rFonts w:ascii="Minion Pro" w:hAnsi="Minion Pro"/>
        </w:rPr>
      </w:pPr>
      <w:r w:rsidRPr="00F9164D">
        <w:rPr>
          <w:rFonts w:ascii="Minion Pro" w:hAnsi="Minion Pro"/>
        </w:rPr>
        <w:t>V</w:t>
      </w:r>
    </w:p>
    <w:p w:rsidR="00B65AD3" w:rsidRPr="00F9164D" w:rsidRDefault="00B65AD3" w:rsidP="00A66E74">
      <w:pPr>
        <w:tabs>
          <w:tab w:val="left" w:pos="284"/>
        </w:tabs>
        <w:jc w:val="both"/>
        <w:rPr>
          <w:rFonts w:ascii="Minion Pro" w:hAnsi="Minion Pro"/>
        </w:rPr>
      </w:pPr>
    </w:p>
    <w:p w:rsidR="00B65AD3" w:rsidRPr="00F9164D" w:rsidRDefault="00422F48" w:rsidP="00A66E74">
      <w:pPr>
        <w:tabs>
          <w:tab w:val="left" w:pos="284"/>
        </w:tabs>
        <w:jc w:val="both"/>
        <w:rPr>
          <w:rFonts w:ascii="Minion Pro" w:hAnsi="Minion Pro"/>
        </w:rPr>
      </w:pPr>
      <w:r>
        <w:rPr>
          <w:rFonts w:ascii="Minion Pro" w:hAnsi="Minion Pro"/>
        </w:rPr>
        <w:tab/>
      </w:r>
      <w:r w:rsidR="00B65AD3" w:rsidRPr="00F9164D">
        <w:rPr>
          <w:rFonts w:ascii="Minion Pro" w:hAnsi="Minion Pro"/>
        </w:rPr>
        <w:t>«</w:t>
      </w:r>
      <w:r w:rsidR="00B074F1" w:rsidRPr="00F9164D">
        <w:rPr>
          <w:rFonts w:ascii="Minion Pro" w:hAnsi="Minion Pro"/>
        </w:rPr>
        <w:t> </w:t>
      </w:r>
      <w:r w:rsidR="00B65AD3" w:rsidRPr="00F9164D">
        <w:rPr>
          <w:rFonts w:ascii="Minion Pro" w:hAnsi="Minion Pro"/>
        </w:rPr>
        <w:t>Je ne sache rien qu’une prison</w:t>
      </w:r>
      <w:r w:rsidR="00B074F1" w:rsidRPr="00F9164D">
        <w:rPr>
          <w:rFonts w:ascii="Minion Pro" w:hAnsi="Minion Pro"/>
        </w:rPr>
        <w:t> </w:t>
      </w:r>
      <w:r w:rsidR="00B65AD3" w:rsidRPr="00F9164D">
        <w:rPr>
          <w:rFonts w:ascii="Minion Pro" w:hAnsi="Minion Pro"/>
        </w:rPr>
        <w:t>», écrivait-il un jour de grande détresse morale, «</w:t>
      </w:r>
      <w:r w:rsidR="00B074F1" w:rsidRPr="00F9164D">
        <w:rPr>
          <w:rFonts w:ascii="Minion Pro" w:hAnsi="Minion Pro"/>
        </w:rPr>
        <w:t> </w:t>
      </w:r>
      <w:r w:rsidR="00B65AD3" w:rsidRPr="00F9164D">
        <w:rPr>
          <w:rFonts w:ascii="Minion Pro" w:hAnsi="Minion Pro"/>
        </w:rPr>
        <w:t>qui pourrait en ce moment me tirer d’affaire</w:t>
      </w:r>
      <w:r w:rsidR="00B074F1" w:rsidRPr="00F9164D">
        <w:rPr>
          <w:rFonts w:ascii="Minion Pro" w:hAnsi="Minion Pro"/>
        </w:rPr>
        <w:t> </w:t>
      </w:r>
      <w:r w:rsidR="00B65AD3" w:rsidRPr="00F9164D">
        <w:rPr>
          <w:rFonts w:ascii="Minion Pro" w:hAnsi="Minion Pro"/>
        </w:rPr>
        <w:t>!</w:t>
      </w:r>
      <w:r w:rsidR="00B074F1" w:rsidRPr="00F9164D">
        <w:rPr>
          <w:rFonts w:ascii="Minion Pro" w:hAnsi="Minion Pro"/>
        </w:rPr>
        <w:t> </w:t>
      </w:r>
      <w:r w:rsidR="00B65AD3" w:rsidRPr="00F9164D">
        <w:rPr>
          <w:rFonts w:ascii="Minion Pro" w:hAnsi="Minion Pro"/>
        </w:rPr>
        <w:t>» Le destin, hélas</w:t>
      </w:r>
      <w:r w:rsidR="00B074F1" w:rsidRPr="00F9164D">
        <w:rPr>
          <w:rFonts w:ascii="Minion Pro" w:hAnsi="Minion Pro"/>
        </w:rPr>
        <w:t> </w:t>
      </w:r>
      <w:r w:rsidR="00B65AD3" w:rsidRPr="00F9164D">
        <w:rPr>
          <w:rFonts w:ascii="Minion Pro" w:hAnsi="Minion Pro"/>
        </w:rPr>
        <w:t>! lui servait à souhait, sous les traits de Griffiths, cette triste extrémité de l’esclavage.</w:t>
      </w:r>
    </w:p>
    <w:p w:rsidR="00B65AD3" w:rsidRPr="00F9164D" w:rsidRDefault="006300A0"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Homme de peine de la pensée</w:t>
      </w:r>
      <w:r w:rsidR="00B074F1" w:rsidRPr="00F9164D">
        <w:rPr>
          <w:rFonts w:ascii="Minion Pro" w:hAnsi="Minion Pro"/>
        </w:rPr>
        <w:t> </w:t>
      </w:r>
      <w:r w:rsidR="00B65AD3" w:rsidRPr="00F9164D">
        <w:rPr>
          <w:rFonts w:ascii="Minion Pro" w:hAnsi="Minion Pro"/>
        </w:rPr>
        <w:t>! Service plus dur pour un libre esprit que le métier de commissionnaire. S’atteler à la besogne d’autrui quand on a soi-même son poème à conduire, sa chanson ailée à chanter</w:t>
      </w:r>
      <w:r w:rsidR="00B074F1" w:rsidRPr="00F9164D">
        <w:rPr>
          <w:rFonts w:ascii="Minion Pro" w:hAnsi="Minion Pro"/>
        </w:rPr>
        <w:t> </w:t>
      </w:r>
      <w:r w:rsidR="00B65AD3" w:rsidRPr="00F9164D">
        <w:rPr>
          <w:rFonts w:ascii="Minion Pro" w:hAnsi="Minion Pro"/>
        </w:rPr>
        <w:t xml:space="preserve">; lire forcément chaque jour des </w:t>
      </w:r>
      <w:proofErr w:type="spellStart"/>
      <w:r w:rsidR="00B65AD3" w:rsidRPr="00F9164D">
        <w:rPr>
          <w:rFonts w:ascii="Minion Pro" w:hAnsi="Minion Pro"/>
        </w:rPr>
        <w:t>in-folios</w:t>
      </w:r>
      <w:proofErr w:type="spellEnd"/>
      <w:r w:rsidR="00B65AD3" w:rsidRPr="00F9164D">
        <w:rPr>
          <w:rFonts w:ascii="Minion Pro" w:hAnsi="Minion Pro"/>
        </w:rPr>
        <w:t xml:space="preserve"> médiocres et forcément chaque jour en rendre compte</w:t>
      </w:r>
      <w:r w:rsidR="00B074F1" w:rsidRPr="00F9164D">
        <w:rPr>
          <w:rFonts w:ascii="Minion Pro" w:hAnsi="Minion Pro"/>
        </w:rPr>
        <w:t> </w:t>
      </w:r>
      <w:r w:rsidR="00B65AD3" w:rsidRPr="00F9164D">
        <w:rPr>
          <w:rFonts w:ascii="Minion Pro" w:hAnsi="Minion Pro"/>
        </w:rPr>
        <w:t>; empiler à tant l’heure de la copie, moudre désespérément de la critique, quand la Muse vibrante vous sollicite et que l’imagination vous fait signe</w:t>
      </w:r>
      <w:r w:rsidR="00B074F1" w:rsidRPr="00F9164D">
        <w:rPr>
          <w:rFonts w:ascii="Minion Pro" w:hAnsi="Minion Pro"/>
        </w:rPr>
        <w:t> </w:t>
      </w:r>
      <w:r w:rsidR="00B65AD3" w:rsidRPr="00F9164D">
        <w:rPr>
          <w:rFonts w:ascii="Minion Pro" w:hAnsi="Minion Pro"/>
        </w:rPr>
        <w:t>!</w:t>
      </w:r>
    </w:p>
    <w:p w:rsidR="00B65AD3" w:rsidRPr="00F9164D" w:rsidRDefault="006300A0"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 xml:space="preserve">Voilà ce que, contre un morceau de pain, fût-il bien sec, en échange d’un gîte, fût-il une geôle, Olivier Goldsmith consentit à faire. On peut croire qu’il y eut des chocs, que l’engagement subit des </w:t>
      </w:r>
      <w:r w:rsidR="00B65AD3" w:rsidRPr="00F9164D">
        <w:rPr>
          <w:rFonts w:ascii="Minion Pro" w:hAnsi="Minion Pro"/>
        </w:rPr>
        <w:lastRenderedPageBreak/>
        <w:t>accrocs, qu’il se produisit des révoltes d’une part, des reproches de l’autre, et que l’association fut bien des fois sur le point de se rompre. La tête dans ses deux mains, la plume jetée à terre, immobile comme un mort, côte à côte avec son chien qui gémissait de tristesse, l’ouvrier littéraire, réfugié dans sa chambre haute, cherchait en vain l’expression rebelle, adjurait en vain la verve absente. En ce sombre atelier des idées, le sommeil, par hasard, pouvait encore venir</w:t>
      </w:r>
      <w:r w:rsidR="00B074F1" w:rsidRPr="00F9164D">
        <w:rPr>
          <w:rFonts w:ascii="Minion Pro" w:hAnsi="Minion Pro"/>
        </w:rPr>
        <w:t> </w:t>
      </w:r>
      <w:r w:rsidR="00B65AD3" w:rsidRPr="00F9164D">
        <w:rPr>
          <w:rFonts w:ascii="Minion Pro" w:hAnsi="Minion Pro"/>
        </w:rPr>
        <w:t>; l’inspiration ne venait jamais plus.</w:t>
      </w:r>
    </w:p>
    <w:p w:rsidR="00B65AD3" w:rsidRPr="00F9164D" w:rsidRDefault="006300A0"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Et pourtant, disait alors le pauvre manœuvre, s’efforçant de son mieux à sa tâche, la nécessité de décrire amène l’habitude de penser et produit une sûreté de style que les simples amateurs (</w:t>
      </w:r>
      <w:proofErr w:type="spellStart"/>
      <w:r w:rsidRPr="00F9164D">
        <w:rPr>
          <w:rFonts w:ascii="Minion Pro" w:hAnsi="Minion Pro"/>
        </w:rPr>
        <w:t>B</w:t>
      </w:r>
      <w:r w:rsidR="00B65AD3" w:rsidRPr="00F9164D">
        <w:rPr>
          <w:rFonts w:ascii="Minion Pro" w:hAnsi="Minion Pro"/>
        </w:rPr>
        <w:t>oliday</w:t>
      </w:r>
      <w:proofErr w:type="spellEnd"/>
      <w:r w:rsidR="00B65AD3" w:rsidRPr="00F9164D">
        <w:rPr>
          <w:rFonts w:ascii="Minion Pro" w:hAnsi="Minion Pro"/>
        </w:rPr>
        <w:t xml:space="preserve"> </w:t>
      </w:r>
      <w:proofErr w:type="spellStart"/>
      <w:r w:rsidR="00B65AD3" w:rsidRPr="00F9164D">
        <w:rPr>
          <w:rFonts w:ascii="Minion Pro" w:hAnsi="Minion Pro"/>
        </w:rPr>
        <w:t>writers</w:t>
      </w:r>
      <w:proofErr w:type="spellEnd"/>
      <w:r w:rsidR="00B65AD3" w:rsidRPr="00F9164D">
        <w:rPr>
          <w:rFonts w:ascii="Minion Pro" w:hAnsi="Minion Pro"/>
        </w:rPr>
        <w:t xml:space="preserve">), </w:t>
      </w:r>
      <w:r w:rsidRPr="00F9164D">
        <w:rPr>
          <w:rFonts w:ascii="Minion Pro" w:hAnsi="Minion Pro"/>
        </w:rPr>
        <w:t>e</w:t>
      </w:r>
      <w:r w:rsidR="00B65AD3" w:rsidRPr="00F9164D">
        <w:rPr>
          <w:rFonts w:ascii="Minion Pro" w:hAnsi="Minion Pro"/>
        </w:rPr>
        <w:t>ussent-ils dix fois plus de génie, pourraient difficilement égaler.</w:t>
      </w:r>
    </w:p>
    <w:p w:rsidR="00B65AD3" w:rsidRPr="00F9164D" w:rsidRDefault="006300A0"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Il faut bien le dire</w:t>
      </w:r>
      <w:r w:rsidR="00B074F1" w:rsidRPr="00F9164D">
        <w:rPr>
          <w:rFonts w:ascii="Minion Pro" w:hAnsi="Minion Pro"/>
        </w:rPr>
        <w:t> </w:t>
      </w:r>
      <w:r w:rsidR="00B65AD3" w:rsidRPr="00F9164D">
        <w:rPr>
          <w:rFonts w:ascii="Minion Pro" w:hAnsi="Minion Pro"/>
        </w:rPr>
        <w:t xml:space="preserve">: quelle que soit sa livrée d’emprunt, l’originalité d’un maître comme </w:t>
      </w:r>
      <w:r w:rsidRPr="00F9164D">
        <w:rPr>
          <w:rFonts w:ascii="Minion Pro" w:hAnsi="Minion Pro"/>
        </w:rPr>
        <w:t xml:space="preserve">était </w:t>
      </w:r>
      <w:r w:rsidR="00B65AD3" w:rsidRPr="00F9164D">
        <w:rPr>
          <w:rFonts w:ascii="Minion Pro" w:hAnsi="Minion Pro"/>
        </w:rPr>
        <w:t>Olivier Goldsmith perce malgré tous les obstacles</w:t>
      </w:r>
      <w:r w:rsidR="00B074F1" w:rsidRPr="00F9164D">
        <w:rPr>
          <w:rFonts w:ascii="Minion Pro" w:hAnsi="Minion Pro"/>
        </w:rPr>
        <w:t> </w:t>
      </w:r>
      <w:r w:rsidR="00B65AD3" w:rsidRPr="00F9164D">
        <w:rPr>
          <w:rFonts w:ascii="Minion Pro" w:hAnsi="Minion Pro"/>
        </w:rPr>
        <w:t>; et dans ces fabriques d’articles, ces ateliers de librairie</w:t>
      </w:r>
      <w:r w:rsidRPr="00F9164D">
        <w:rPr>
          <w:rFonts w:ascii="Minion Pro" w:hAnsi="Minion Pro"/>
        </w:rPr>
        <w:t> :</w:t>
      </w:r>
      <w:r w:rsidR="00B65AD3" w:rsidRPr="00F9164D">
        <w:rPr>
          <w:rFonts w:ascii="Minion Pro" w:hAnsi="Minion Pro"/>
        </w:rPr>
        <w:t xml:space="preserve"> Griffiths d’abord, Newb</w:t>
      </w:r>
      <w:r w:rsidRPr="00F9164D">
        <w:rPr>
          <w:rFonts w:ascii="Minion Pro" w:hAnsi="Minion Pro"/>
        </w:rPr>
        <w:t>u</w:t>
      </w:r>
      <w:r w:rsidR="00B65AD3" w:rsidRPr="00F9164D">
        <w:rPr>
          <w:rFonts w:ascii="Minion Pro" w:hAnsi="Minion Pro"/>
        </w:rPr>
        <w:t>ry ensuite</w:t>
      </w:r>
      <w:r w:rsidRPr="00F9164D">
        <w:rPr>
          <w:rFonts w:ascii="Minion Pro" w:hAnsi="Minion Pro"/>
        </w:rPr>
        <w:t>,</w:t>
      </w:r>
      <w:r w:rsidR="00B65AD3" w:rsidRPr="00F9164D">
        <w:rPr>
          <w:rFonts w:ascii="Minion Pro" w:hAnsi="Minion Pro"/>
        </w:rPr>
        <w:t xml:space="preserve"> à travers les travaux de commande exécutés pour les </w:t>
      </w:r>
      <w:r w:rsidRPr="00F9164D">
        <w:rPr>
          <w:rFonts w:ascii="Minion Pro" w:hAnsi="Minion Pro"/>
        </w:rPr>
        <w:t>R</w:t>
      </w:r>
      <w:r w:rsidR="00B65AD3" w:rsidRPr="00F9164D">
        <w:rPr>
          <w:rFonts w:ascii="Minion Pro" w:hAnsi="Minion Pro"/>
        </w:rPr>
        <w:t>evues, le poète et l’écrivain se faisait jour victorieusement, et de hautes amitiés saluaient sa renommée prochaine.</w:t>
      </w:r>
    </w:p>
    <w:p w:rsidR="00B65AD3" w:rsidRPr="00F9164D" w:rsidRDefault="006300A0"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Nous verrons à côté de ce doux esprit songeur l’esprit dictatorial, autoritaire du grand Johnson</w:t>
      </w:r>
      <w:r w:rsidR="00B074F1" w:rsidRPr="00F9164D">
        <w:rPr>
          <w:rFonts w:ascii="Minion Pro" w:hAnsi="Minion Pro"/>
        </w:rPr>
        <w:t> </w:t>
      </w:r>
      <w:r w:rsidR="00B65AD3" w:rsidRPr="00F9164D">
        <w:rPr>
          <w:rFonts w:ascii="Minion Pro" w:hAnsi="Minion Pro"/>
        </w:rPr>
        <w:t>; nous trouverons Burke, le fier tribun, autrefois son petit camarade</w:t>
      </w:r>
      <w:r w:rsidR="00B074F1" w:rsidRPr="00F9164D">
        <w:rPr>
          <w:rFonts w:ascii="Minion Pro" w:hAnsi="Minion Pro"/>
        </w:rPr>
        <w:t> </w:t>
      </w:r>
      <w:r w:rsidR="00B65AD3" w:rsidRPr="00F9164D">
        <w:rPr>
          <w:rFonts w:ascii="Minion Pro" w:hAnsi="Minion Pro"/>
        </w:rPr>
        <w:t>; voici Reynolds, figure exquise dans ce groupe d’élite</w:t>
      </w:r>
      <w:r w:rsidR="00B074F1" w:rsidRPr="00F9164D">
        <w:rPr>
          <w:rFonts w:ascii="Minion Pro" w:hAnsi="Minion Pro"/>
        </w:rPr>
        <w:t> </w:t>
      </w:r>
      <w:r w:rsidR="00B65AD3" w:rsidRPr="00F9164D">
        <w:rPr>
          <w:rFonts w:ascii="Minion Pro" w:hAnsi="Minion Pro"/>
        </w:rPr>
        <w:t>; Thomas Percy, plus tard évêque, auteur admiré des «</w:t>
      </w:r>
      <w:r w:rsidR="00B074F1" w:rsidRPr="00F9164D">
        <w:rPr>
          <w:rFonts w:ascii="Minion Pro" w:hAnsi="Minion Pro"/>
        </w:rPr>
        <w:t> </w:t>
      </w:r>
      <w:r w:rsidR="00B65AD3" w:rsidRPr="00F9164D">
        <w:rPr>
          <w:rFonts w:ascii="Minion Pro" w:hAnsi="Minion Pro"/>
        </w:rPr>
        <w:t xml:space="preserve">Reliques de la </w:t>
      </w:r>
      <w:r w:rsidRPr="00F9164D">
        <w:rPr>
          <w:rFonts w:ascii="Minion Pro" w:hAnsi="Minion Pro"/>
        </w:rPr>
        <w:t>P</w:t>
      </w:r>
      <w:r w:rsidR="00B65AD3" w:rsidRPr="00F9164D">
        <w:rPr>
          <w:rFonts w:ascii="Minion Pro" w:hAnsi="Minion Pro"/>
        </w:rPr>
        <w:t>oésie anglaise</w:t>
      </w:r>
      <w:r w:rsidR="00B074F1" w:rsidRPr="00F9164D">
        <w:rPr>
          <w:rFonts w:ascii="Minion Pro" w:hAnsi="Minion Pro"/>
        </w:rPr>
        <w:t> </w:t>
      </w:r>
      <w:r w:rsidR="00B65AD3" w:rsidRPr="00F9164D">
        <w:rPr>
          <w:rFonts w:ascii="Minion Pro" w:hAnsi="Minion Pro"/>
        </w:rPr>
        <w:t>»</w:t>
      </w:r>
      <w:r w:rsidR="00B074F1" w:rsidRPr="00F9164D">
        <w:rPr>
          <w:rFonts w:ascii="Minion Pro" w:hAnsi="Minion Pro"/>
        </w:rPr>
        <w:t> </w:t>
      </w:r>
      <w:r w:rsidR="00B65AD3" w:rsidRPr="00F9164D">
        <w:rPr>
          <w:rFonts w:ascii="Minion Pro" w:hAnsi="Minion Pro"/>
        </w:rPr>
        <w:t>; et, tout de suite, comme un compagnon de tous les instants, comme un frère d’armes dans cette rude bataille du pain quotidien, voici le célèbre Hogarth.</w:t>
      </w:r>
    </w:p>
    <w:p w:rsidR="00B65AD3" w:rsidRPr="00F9164D" w:rsidRDefault="006300A0"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Jamais deux esprits ne furent faits pour s’entendre comme ce délicat écrivain de génie, ce doux poète des choses de l’âme, et ce peintre amer des folies humaines</w:t>
      </w:r>
      <w:r w:rsidR="00B074F1" w:rsidRPr="00F9164D">
        <w:rPr>
          <w:rFonts w:ascii="Minion Pro" w:hAnsi="Minion Pro"/>
        </w:rPr>
        <w:t> </w:t>
      </w:r>
      <w:r w:rsidR="00B65AD3" w:rsidRPr="00F9164D">
        <w:rPr>
          <w:rFonts w:ascii="Minion Pro" w:hAnsi="Minion Pro"/>
        </w:rPr>
        <w:t>; et la raison en est toute simple</w:t>
      </w:r>
      <w:r w:rsidR="00B074F1" w:rsidRPr="00F9164D">
        <w:rPr>
          <w:rFonts w:ascii="Minion Pro" w:hAnsi="Minion Pro"/>
        </w:rPr>
        <w:t> </w:t>
      </w:r>
      <w:r w:rsidR="00B65AD3" w:rsidRPr="00F9164D">
        <w:rPr>
          <w:rFonts w:ascii="Minion Pro" w:hAnsi="Minion Pro"/>
        </w:rPr>
        <w:t>: c’est que tous deux procédaient directement d’eux-mêmes. Sensibles, spontanés, le cœur intarissable, honnêtes comme l’honneur même, candides jusqu’à l’invraisemblance, droits, naturels et sincères</w:t>
      </w:r>
      <w:r w:rsidR="00B074F1" w:rsidRPr="00F9164D">
        <w:rPr>
          <w:rFonts w:ascii="Minion Pro" w:hAnsi="Minion Pro"/>
        </w:rPr>
        <w:t> </w:t>
      </w:r>
      <w:r w:rsidR="00B65AD3" w:rsidRPr="00F9164D">
        <w:rPr>
          <w:rFonts w:ascii="Minion Pro" w:hAnsi="Minion Pro"/>
        </w:rPr>
        <w:t>; l’un s’attendrissait, l’autre se moquait</w:t>
      </w:r>
      <w:r w:rsidR="00B074F1" w:rsidRPr="00F9164D">
        <w:rPr>
          <w:rFonts w:ascii="Minion Pro" w:hAnsi="Minion Pro"/>
        </w:rPr>
        <w:t> </w:t>
      </w:r>
      <w:r w:rsidR="00B65AD3" w:rsidRPr="00F9164D">
        <w:rPr>
          <w:rFonts w:ascii="Minion Pro" w:hAnsi="Minion Pro"/>
        </w:rPr>
        <w:t>; l’un avait sa flûte, l’autre sonnait du cor</w:t>
      </w:r>
      <w:r w:rsidR="00B074F1" w:rsidRPr="00F9164D">
        <w:rPr>
          <w:rFonts w:ascii="Minion Pro" w:hAnsi="Minion Pro"/>
        </w:rPr>
        <w:t> </w:t>
      </w:r>
      <w:r w:rsidR="00B65AD3" w:rsidRPr="00F9164D">
        <w:rPr>
          <w:rFonts w:ascii="Minion Pro" w:hAnsi="Minion Pro"/>
        </w:rPr>
        <w:t>; et chacun atteignait ensemble le même but</w:t>
      </w:r>
      <w:r w:rsidR="00B074F1" w:rsidRPr="00F9164D">
        <w:rPr>
          <w:rFonts w:ascii="Minion Pro" w:hAnsi="Minion Pro"/>
        </w:rPr>
        <w:t> </w:t>
      </w:r>
      <w:r w:rsidR="00B65AD3" w:rsidRPr="00F9164D">
        <w:rPr>
          <w:rFonts w:ascii="Minion Pro" w:hAnsi="Minion Pro"/>
        </w:rPr>
        <w:t xml:space="preserve">: voir clair, voir juste, voir </w:t>
      </w:r>
      <w:r w:rsidR="00B65AD3" w:rsidRPr="00F9164D">
        <w:rPr>
          <w:rFonts w:ascii="Minion Pro" w:hAnsi="Minion Pro"/>
          <w:i/>
          <w:iCs/>
        </w:rPr>
        <w:t>vrai</w:t>
      </w:r>
      <w:r w:rsidR="00B65AD3" w:rsidRPr="00F9164D">
        <w:rPr>
          <w:rFonts w:ascii="Minion Pro" w:hAnsi="Minion Pro"/>
        </w:rPr>
        <w:t>…</w:t>
      </w:r>
    </w:p>
    <w:p w:rsidR="00B65AD3" w:rsidRPr="00F9164D" w:rsidRDefault="001472FC"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w:t>
      </w:r>
      <w:r w:rsidR="00B074F1" w:rsidRPr="00F9164D">
        <w:rPr>
          <w:rFonts w:ascii="Minion Pro" w:hAnsi="Minion Pro"/>
        </w:rPr>
        <w:t> </w:t>
      </w:r>
      <w:r w:rsidR="00B65AD3" w:rsidRPr="00F9164D">
        <w:rPr>
          <w:rFonts w:ascii="Minion Pro" w:hAnsi="Minion Pro"/>
        </w:rPr>
        <w:t>Prendre la nature sur le fait</w:t>
      </w:r>
      <w:r w:rsidR="00B074F1" w:rsidRPr="00F9164D">
        <w:rPr>
          <w:rFonts w:ascii="Minion Pro" w:hAnsi="Minion Pro"/>
        </w:rPr>
        <w:t> </w:t>
      </w:r>
      <w:r w:rsidR="00B65AD3" w:rsidRPr="00F9164D">
        <w:rPr>
          <w:rFonts w:ascii="Minion Pro" w:hAnsi="Minion Pro"/>
        </w:rPr>
        <w:t>», telle était à tous deux leur devise. Griffiths, la mansarde ou le monde, la société ou la solitude, la sottise officielle ou la sottise privée, rien n’enrayait la pensée du poète</w:t>
      </w:r>
      <w:r w:rsidR="00B074F1" w:rsidRPr="00F9164D">
        <w:rPr>
          <w:rFonts w:ascii="Minion Pro" w:hAnsi="Minion Pro"/>
        </w:rPr>
        <w:t> </w:t>
      </w:r>
      <w:r w:rsidR="00B65AD3" w:rsidRPr="00F9164D">
        <w:rPr>
          <w:rFonts w:ascii="Minion Pro" w:hAnsi="Minion Pro"/>
        </w:rPr>
        <w:t>: «</w:t>
      </w:r>
      <w:r w:rsidR="00B074F1" w:rsidRPr="00F9164D">
        <w:rPr>
          <w:rFonts w:ascii="Minion Pro" w:hAnsi="Minion Pro"/>
        </w:rPr>
        <w:t> </w:t>
      </w:r>
      <w:r w:rsidR="00B65AD3" w:rsidRPr="00F9164D">
        <w:rPr>
          <w:rFonts w:ascii="Minion Pro" w:hAnsi="Minion Pro"/>
        </w:rPr>
        <w:t xml:space="preserve">There </w:t>
      </w:r>
      <w:proofErr w:type="spellStart"/>
      <w:r w:rsidR="00B65AD3" w:rsidRPr="00F9164D">
        <w:rPr>
          <w:rFonts w:ascii="Minion Pro" w:hAnsi="Minion Pro"/>
        </w:rPr>
        <w:t>is</w:t>
      </w:r>
      <w:proofErr w:type="spellEnd"/>
      <w:r w:rsidR="00B65AD3" w:rsidRPr="00F9164D">
        <w:rPr>
          <w:rFonts w:ascii="Minion Pro" w:hAnsi="Minion Pro"/>
        </w:rPr>
        <w:t xml:space="preserve"> </w:t>
      </w:r>
      <w:proofErr w:type="spellStart"/>
      <w:r w:rsidR="00B65AD3" w:rsidRPr="00F9164D">
        <w:rPr>
          <w:rFonts w:ascii="Minion Pro" w:hAnsi="Minion Pro"/>
        </w:rPr>
        <w:t>only</w:t>
      </w:r>
      <w:proofErr w:type="spellEnd"/>
      <w:r w:rsidR="00B65AD3" w:rsidRPr="00F9164D">
        <w:rPr>
          <w:rFonts w:ascii="Minion Pro" w:hAnsi="Minion Pro"/>
        </w:rPr>
        <w:t xml:space="preserve"> one </w:t>
      </w:r>
      <w:proofErr w:type="spellStart"/>
      <w:r w:rsidRPr="00F9164D">
        <w:rPr>
          <w:rFonts w:ascii="Minion Pro" w:hAnsi="Minion Pro"/>
        </w:rPr>
        <w:t>S</w:t>
      </w:r>
      <w:r w:rsidR="00B65AD3" w:rsidRPr="00F9164D">
        <w:rPr>
          <w:rFonts w:ascii="Minion Pro" w:hAnsi="Minion Pro"/>
        </w:rPr>
        <w:t>chool</w:t>
      </w:r>
      <w:proofErr w:type="spellEnd"/>
      <w:r w:rsidR="00B074F1" w:rsidRPr="00F9164D">
        <w:rPr>
          <w:rFonts w:ascii="Minion Pro" w:hAnsi="Minion Pro"/>
        </w:rPr>
        <w:t> </w:t>
      </w:r>
      <w:r w:rsidR="00B65AD3" w:rsidRPr="00F9164D">
        <w:rPr>
          <w:rFonts w:ascii="Minion Pro" w:hAnsi="Minion Pro"/>
        </w:rPr>
        <w:t>», disait le grand caricaturiste, «</w:t>
      </w:r>
      <w:r w:rsidR="00B074F1" w:rsidRPr="00F9164D">
        <w:rPr>
          <w:rFonts w:ascii="Minion Pro" w:hAnsi="Minion Pro"/>
        </w:rPr>
        <w:t> </w:t>
      </w:r>
      <w:r w:rsidR="00B65AD3" w:rsidRPr="00F9164D">
        <w:rPr>
          <w:rFonts w:ascii="Minion Pro" w:hAnsi="Minion Pro"/>
        </w:rPr>
        <w:t xml:space="preserve">and </w:t>
      </w:r>
      <w:proofErr w:type="spellStart"/>
      <w:r w:rsidR="00B65AD3" w:rsidRPr="00F9164D">
        <w:rPr>
          <w:rFonts w:ascii="Minion Pro" w:hAnsi="Minion Pro"/>
        </w:rPr>
        <w:t>that</w:t>
      </w:r>
      <w:proofErr w:type="spellEnd"/>
      <w:r w:rsidR="00B65AD3" w:rsidRPr="00F9164D">
        <w:rPr>
          <w:rFonts w:ascii="Minion Pro" w:hAnsi="Minion Pro"/>
        </w:rPr>
        <w:t xml:space="preserve"> </w:t>
      </w:r>
      <w:proofErr w:type="spellStart"/>
      <w:r w:rsidR="00B65AD3" w:rsidRPr="00F9164D">
        <w:rPr>
          <w:rFonts w:ascii="Minion Pro" w:hAnsi="Minion Pro"/>
        </w:rPr>
        <w:t>is</w:t>
      </w:r>
      <w:proofErr w:type="spellEnd"/>
      <w:r w:rsidR="00B65AD3" w:rsidRPr="00F9164D">
        <w:rPr>
          <w:rFonts w:ascii="Minion Pro" w:hAnsi="Minion Pro"/>
        </w:rPr>
        <w:t xml:space="preserve"> </w:t>
      </w:r>
      <w:proofErr w:type="spellStart"/>
      <w:r w:rsidR="00B65AD3" w:rsidRPr="00F9164D">
        <w:rPr>
          <w:rFonts w:ascii="Minion Pro" w:hAnsi="Minion Pro"/>
        </w:rPr>
        <w:t>kept</w:t>
      </w:r>
      <w:proofErr w:type="spellEnd"/>
      <w:r w:rsidR="00B65AD3" w:rsidRPr="00F9164D">
        <w:rPr>
          <w:rFonts w:ascii="Minion Pro" w:hAnsi="Minion Pro"/>
        </w:rPr>
        <w:t xml:space="preserve"> by </w:t>
      </w:r>
      <w:r w:rsidRPr="00F9164D">
        <w:rPr>
          <w:rFonts w:ascii="Minion Pro" w:hAnsi="Minion Pro"/>
        </w:rPr>
        <w:t>n</w:t>
      </w:r>
      <w:r w:rsidR="00B65AD3" w:rsidRPr="00F9164D">
        <w:rPr>
          <w:rFonts w:ascii="Minion Pro" w:hAnsi="Minion Pro"/>
        </w:rPr>
        <w:t>ature</w:t>
      </w:r>
      <w:r w:rsidR="00B074F1" w:rsidRPr="00F9164D">
        <w:rPr>
          <w:rFonts w:ascii="Minion Pro" w:hAnsi="Minion Pro"/>
        </w:rPr>
        <w:t> </w:t>
      </w:r>
      <w:r w:rsidR="00B65AD3" w:rsidRPr="00F9164D">
        <w:rPr>
          <w:rFonts w:ascii="Minion Pro" w:hAnsi="Minion Pro"/>
        </w:rPr>
        <w:t>» «</w:t>
      </w:r>
      <w:r w:rsidR="00B074F1" w:rsidRPr="00F9164D">
        <w:rPr>
          <w:rFonts w:ascii="Minion Pro" w:hAnsi="Minion Pro"/>
        </w:rPr>
        <w:t> </w:t>
      </w:r>
      <w:r w:rsidR="00B65AD3" w:rsidRPr="00F9164D">
        <w:rPr>
          <w:rFonts w:ascii="Minion Pro" w:hAnsi="Minion Pro"/>
        </w:rPr>
        <w:t>Il n’y a qu’une école, disait Hogarth, c’est celle de la nature.</w:t>
      </w:r>
      <w:r w:rsidR="00B074F1" w:rsidRPr="00F9164D">
        <w:rPr>
          <w:rFonts w:ascii="Minion Pro" w:hAnsi="Minion Pro"/>
        </w:rPr>
        <w:t> </w:t>
      </w:r>
      <w:r w:rsidR="00B65AD3" w:rsidRPr="00F9164D">
        <w:rPr>
          <w:rFonts w:ascii="Minion Pro" w:hAnsi="Minion Pro"/>
        </w:rPr>
        <w:t>»</w:t>
      </w:r>
    </w:p>
    <w:p w:rsidR="00B65AD3" w:rsidRPr="00F9164D" w:rsidRDefault="001472FC"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 xml:space="preserve">Âme militante et vaillante, fruste dans sa généreuse véhémence, aimée des petits et des humbles, éprise du cher </w:t>
      </w:r>
      <w:r w:rsidR="00B65AD3" w:rsidRPr="00F9164D">
        <w:rPr>
          <w:rFonts w:ascii="Minion Pro" w:hAnsi="Minion Pro"/>
          <w:i/>
          <w:iCs/>
        </w:rPr>
        <w:t>home</w:t>
      </w:r>
      <w:r w:rsidR="00B65AD3" w:rsidRPr="00F9164D">
        <w:rPr>
          <w:rFonts w:ascii="Minion Pro" w:hAnsi="Minion Pro"/>
        </w:rPr>
        <w:t xml:space="preserve">, poétique et philosophique, vibrante à toute impression du réel et du </w:t>
      </w:r>
      <w:r w:rsidR="00B65AD3" w:rsidRPr="00F9164D">
        <w:rPr>
          <w:rFonts w:ascii="Minion Pro" w:hAnsi="Minion Pro"/>
          <w:i/>
          <w:iCs/>
        </w:rPr>
        <w:t>vrai</w:t>
      </w:r>
      <w:r w:rsidR="00B65AD3" w:rsidRPr="00F9164D">
        <w:rPr>
          <w:rFonts w:ascii="Minion Pro" w:hAnsi="Minion Pro"/>
        </w:rPr>
        <w:t xml:space="preserve">, selon le </w:t>
      </w:r>
      <w:r w:rsidR="00B65AD3" w:rsidRPr="00F9164D">
        <w:rPr>
          <w:rFonts w:ascii="Minion Pro" w:hAnsi="Minion Pro"/>
          <w:i/>
          <w:iCs/>
        </w:rPr>
        <w:t>vrai</w:t>
      </w:r>
      <w:r w:rsidR="00B65AD3" w:rsidRPr="00F9164D">
        <w:rPr>
          <w:rFonts w:ascii="Minion Pro" w:hAnsi="Minion Pro"/>
        </w:rPr>
        <w:t xml:space="preserve"> ou grotesque ou sublime, William Hogarth, l’auteur du </w:t>
      </w:r>
      <w:proofErr w:type="spellStart"/>
      <w:r w:rsidR="00B65AD3" w:rsidRPr="00F9164D">
        <w:rPr>
          <w:rFonts w:ascii="Minion Pro" w:hAnsi="Minion Pro"/>
          <w:i/>
          <w:iCs/>
        </w:rPr>
        <w:t>Distres</w:t>
      </w:r>
      <w:r w:rsidR="001A1B06" w:rsidRPr="00F9164D">
        <w:rPr>
          <w:rFonts w:ascii="Minion Pro" w:hAnsi="Minion Pro"/>
          <w:i/>
          <w:iCs/>
        </w:rPr>
        <w:t>t</w:t>
      </w:r>
      <w:proofErr w:type="spellEnd"/>
      <w:r w:rsidR="00B65AD3" w:rsidRPr="00F9164D">
        <w:rPr>
          <w:rFonts w:ascii="Minion Pro" w:hAnsi="Minion Pro"/>
          <w:i/>
          <w:iCs/>
        </w:rPr>
        <w:t xml:space="preserve"> </w:t>
      </w:r>
      <w:proofErr w:type="spellStart"/>
      <w:r w:rsidR="00B65AD3" w:rsidRPr="00F9164D">
        <w:rPr>
          <w:rFonts w:ascii="Minion Pro" w:hAnsi="Minion Pro"/>
          <w:i/>
          <w:iCs/>
        </w:rPr>
        <w:t>Poet</w:t>
      </w:r>
      <w:proofErr w:type="spellEnd"/>
      <w:r w:rsidR="00B65AD3" w:rsidRPr="00F9164D">
        <w:rPr>
          <w:rFonts w:ascii="Minion Pro" w:hAnsi="Minion Pro"/>
        </w:rPr>
        <w:t>, distingua bien vite la rare originalité de Goldsmith et se constitua le champion de ce tendre esprit sans défense.</w:t>
      </w:r>
      <w:r w:rsidR="001A1B06" w:rsidRPr="00F9164D">
        <w:rPr>
          <w:rFonts w:ascii="Minion Pro" w:hAnsi="Minion Pro"/>
        </w:rPr>
        <w:t xml:space="preserve"> </w:t>
      </w:r>
      <w:r w:rsidR="00B65AD3" w:rsidRPr="00F9164D">
        <w:rPr>
          <w:rFonts w:ascii="Minion Pro" w:hAnsi="Minion Pro"/>
        </w:rPr>
        <w:t>Il lisait avidement tout ce qui sortait de sa plume, ne laissait passer — de la première à la dernière ligne</w:t>
      </w:r>
      <w:r w:rsidR="001A1B06" w:rsidRPr="00F9164D">
        <w:rPr>
          <w:rFonts w:ascii="Minion Pro" w:hAnsi="Minion Pro"/>
        </w:rPr>
        <w:t>,</w:t>
      </w:r>
      <w:r w:rsidR="00B65AD3" w:rsidRPr="00F9164D">
        <w:rPr>
          <w:rFonts w:ascii="Minion Pro" w:hAnsi="Minion Pro"/>
        </w:rPr>
        <w:t xml:space="preserve"> aucun des </w:t>
      </w:r>
      <w:proofErr w:type="spellStart"/>
      <w:r w:rsidR="00B65AD3" w:rsidRPr="00F9164D">
        <w:rPr>
          <w:rFonts w:ascii="Minion Pro" w:hAnsi="Minion Pro"/>
          <w:i/>
          <w:iCs/>
        </w:rPr>
        <w:t>Essays</w:t>
      </w:r>
      <w:proofErr w:type="spellEnd"/>
      <w:r w:rsidR="00B65AD3" w:rsidRPr="00F9164D">
        <w:rPr>
          <w:rFonts w:ascii="Minion Pro" w:hAnsi="Minion Pro"/>
        </w:rPr>
        <w:t xml:space="preserve"> tout de suite remarquables que Goldsmith publiait dans les périodiques d’alors</w:t>
      </w:r>
      <w:r w:rsidR="00B074F1" w:rsidRPr="00F9164D">
        <w:rPr>
          <w:rFonts w:ascii="Minion Pro" w:hAnsi="Minion Pro"/>
        </w:rPr>
        <w:t> </w:t>
      </w:r>
      <w:r w:rsidR="00B65AD3" w:rsidRPr="00F9164D">
        <w:rPr>
          <w:rFonts w:ascii="Minion Pro" w:hAnsi="Minion Pro"/>
        </w:rPr>
        <w:t xml:space="preserve">: </w:t>
      </w:r>
      <w:r w:rsidR="00B65AD3" w:rsidRPr="00F9164D">
        <w:rPr>
          <w:rFonts w:ascii="Minion Pro" w:hAnsi="Minion Pro"/>
          <w:i/>
          <w:iCs/>
        </w:rPr>
        <w:t>The Bee</w:t>
      </w:r>
      <w:r w:rsidR="00B65AD3" w:rsidRPr="00F9164D">
        <w:rPr>
          <w:rFonts w:ascii="Minion Pro" w:hAnsi="Minion Pro"/>
        </w:rPr>
        <w:t xml:space="preserve">, </w:t>
      </w:r>
      <w:r w:rsidR="001A1B06" w:rsidRPr="00F9164D">
        <w:rPr>
          <w:rFonts w:ascii="Minion Pro" w:hAnsi="Minion Pro"/>
          <w:i/>
          <w:iCs/>
        </w:rPr>
        <w:t>t</w:t>
      </w:r>
      <w:r w:rsidR="00B65AD3" w:rsidRPr="00F9164D">
        <w:rPr>
          <w:rFonts w:ascii="Minion Pro" w:hAnsi="Minion Pro"/>
          <w:i/>
          <w:iCs/>
        </w:rPr>
        <w:t>he British Magazine</w:t>
      </w:r>
      <w:r w:rsidR="00B65AD3" w:rsidRPr="00F9164D">
        <w:rPr>
          <w:rFonts w:ascii="Minion Pro" w:hAnsi="Minion Pro"/>
        </w:rPr>
        <w:t xml:space="preserve">, </w:t>
      </w:r>
      <w:r w:rsidR="001A1B06" w:rsidRPr="00F9164D">
        <w:rPr>
          <w:rFonts w:ascii="Minion Pro" w:hAnsi="Minion Pro"/>
          <w:i/>
          <w:iCs/>
        </w:rPr>
        <w:t>t</w:t>
      </w:r>
      <w:r w:rsidR="00B65AD3" w:rsidRPr="00F9164D">
        <w:rPr>
          <w:rFonts w:ascii="Minion Pro" w:hAnsi="Minion Pro"/>
          <w:i/>
          <w:iCs/>
        </w:rPr>
        <w:t xml:space="preserve">he Public </w:t>
      </w:r>
      <w:proofErr w:type="spellStart"/>
      <w:r w:rsidR="00B65AD3" w:rsidRPr="00F9164D">
        <w:rPr>
          <w:rFonts w:ascii="Minion Pro" w:hAnsi="Minion Pro"/>
          <w:i/>
          <w:iCs/>
        </w:rPr>
        <w:t>Ledger</w:t>
      </w:r>
      <w:proofErr w:type="spellEnd"/>
      <w:r w:rsidR="00B65AD3" w:rsidRPr="00F9164D">
        <w:rPr>
          <w:rFonts w:ascii="Minion Pro" w:hAnsi="Minion Pro"/>
        </w:rPr>
        <w:t>.</w:t>
      </w:r>
    </w:p>
    <w:p w:rsidR="00B65AD3" w:rsidRPr="00F9164D" w:rsidRDefault="001A1B06"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Il surprend un jour son ami dans une situation cruelle voisine du désespoir</w:t>
      </w:r>
      <w:r w:rsidR="00B074F1" w:rsidRPr="00F9164D">
        <w:rPr>
          <w:rFonts w:ascii="Minion Pro" w:hAnsi="Minion Pro"/>
        </w:rPr>
        <w:t> </w:t>
      </w:r>
      <w:r w:rsidR="00B65AD3" w:rsidRPr="00F9164D">
        <w:rPr>
          <w:rFonts w:ascii="Minion Pro" w:hAnsi="Minion Pro"/>
        </w:rPr>
        <w:t xml:space="preserve">; il ne peut payer ce qu’il doit, et décidément son hôtesse, </w:t>
      </w:r>
      <w:proofErr w:type="spellStart"/>
      <w:r w:rsidR="00B65AD3" w:rsidRPr="00F9164D">
        <w:rPr>
          <w:rFonts w:ascii="Minion Pro" w:hAnsi="Minion Pro"/>
        </w:rPr>
        <w:t>Mistress</w:t>
      </w:r>
      <w:proofErr w:type="spellEnd"/>
      <w:r w:rsidR="00B65AD3" w:rsidRPr="00F9164D">
        <w:rPr>
          <w:rFonts w:ascii="Minion Pro" w:hAnsi="Minion Pro"/>
        </w:rPr>
        <w:t xml:space="preserve"> Fleming, est inexorable.</w:t>
      </w:r>
    </w:p>
    <w:p w:rsidR="009A6F17" w:rsidRPr="00F9164D" w:rsidRDefault="008E6999" w:rsidP="00A66E74">
      <w:pPr>
        <w:tabs>
          <w:tab w:val="left" w:pos="284"/>
        </w:tabs>
        <w:jc w:val="both"/>
        <w:rPr>
          <w:rFonts w:ascii="Minion Pro" w:hAnsi="Minion Pro"/>
        </w:rPr>
      </w:pPr>
      <w:r w:rsidRPr="00F9164D">
        <w:rPr>
          <w:rFonts w:ascii="Minion Pro" w:hAnsi="Minion Pro"/>
        </w:rPr>
        <w:tab/>
      </w:r>
      <w:proofErr w:type="spellStart"/>
      <w:r w:rsidR="00B65AD3" w:rsidRPr="00F9164D">
        <w:rPr>
          <w:rFonts w:ascii="Minion Pro" w:hAnsi="Minion Pro"/>
        </w:rPr>
        <w:t>Mistress</w:t>
      </w:r>
      <w:proofErr w:type="spellEnd"/>
      <w:r w:rsidR="00B65AD3" w:rsidRPr="00F9164D">
        <w:rPr>
          <w:rFonts w:ascii="Minion Pro" w:hAnsi="Minion Pro"/>
        </w:rPr>
        <w:t xml:space="preserve"> Fleming</w:t>
      </w:r>
      <w:r w:rsidR="00B074F1" w:rsidRPr="00F9164D">
        <w:rPr>
          <w:rFonts w:ascii="Minion Pro" w:hAnsi="Minion Pro"/>
        </w:rPr>
        <w:t> </w:t>
      </w:r>
      <w:r w:rsidR="00B65AD3" w:rsidRPr="00F9164D">
        <w:rPr>
          <w:rFonts w:ascii="Minion Pro" w:hAnsi="Minion Pro"/>
        </w:rPr>
        <w:t>! Une idée traverse l’esprit du grand peintre</w:t>
      </w:r>
      <w:r w:rsidR="00B074F1" w:rsidRPr="00F9164D">
        <w:rPr>
          <w:rFonts w:ascii="Minion Pro" w:hAnsi="Minion Pro"/>
        </w:rPr>
        <w:t> </w:t>
      </w:r>
      <w:r w:rsidR="00B65AD3" w:rsidRPr="00F9164D">
        <w:rPr>
          <w:rFonts w:ascii="Minion Pro" w:hAnsi="Minion Pro"/>
        </w:rPr>
        <w:t>: faire le portrait de la tigresse</w:t>
      </w:r>
      <w:r w:rsidR="00B074F1" w:rsidRPr="00F9164D">
        <w:rPr>
          <w:rFonts w:ascii="Minion Pro" w:hAnsi="Minion Pro"/>
        </w:rPr>
        <w:t> </w:t>
      </w:r>
      <w:r w:rsidR="00B65AD3" w:rsidRPr="00F9164D">
        <w:rPr>
          <w:rFonts w:ascii="Minion Pro" w:hAnsi="Minion Pro"/>
        </w:rPr>
        <w:t>! et, sur</w:t>
      </w:r>
      <w:r w:rsidRPr="00F9164D">
        <w:rPr>
          <w:rFonts w:ascii="Minion Pro" w:hAnsi="Minion Pro"/>
        </w:rPr>
        <w:t xml:space="preserve"> </w:t>
      </w:r>
      <w:r w:rsidR="00B65AD3" w:rsidRPr="00F9164D">
        <w:rPr>
          <w:rFonts w:ascii="Minion Pro" w:hAnsi="Minion Pro"/>
        </w:rPr>
        <w:t>le</w:t>
      </w:r>
      <w:r w:rsidRPr="00F9164D">
        <w:rPr>
          <w:rFonts w:ascii="Minion Pro" w:hAnsi="Minion Pro"/>
        </w:rPr>
        <w:t xml:space="preserve"> </w:t>
      </w:r>
      <w:r w:rsidR="00B65AD3" w:rsidRPr="00F9164D">
        <w:rPr>
          <w:rFonts w:ascii="Minion Pro" w:hAnsi="Minion Pro"/>
        </w:rPr>
        <w:t>champ, il apprête son chevalet, il ouvre sa boîte à couleurs, il lisse et relisse ses pinceaux. Arrêtons-nous, de grâce, devant cette perle de bouffonnerie.</w:t>
      </w:r>
      <w:r w:rsidRPr="00F9164D">
        <w:rPr>
          <w:rFonts w:ascii="Minion Pro" w:hAnsi="Minion Pro"/>
        </w:rPr>
        <w:t xml:space="preserve"> </w:t>
      </w:r>
      <w:proofErr w:type="spellStart"/>
      <w:r w:rsidR="00B65AD3" w:rsidRPr="00F9164D">
        <w:rPr>
          <w:rFonts w:ascii="Minion Pro" w:hAnsi="Minion Pro"/>
        </w:rPr>
        <w:t>Mistress</w:t>
      </w:r>
      <w:proofErr w:type="spellEnd"/>
      <w:r w:rsidR="00B65AD3" w:rsidRPr="00F9164D">
        <w:rPr>
          <w:rFonts w:ascii="Minion Pro" w:hAnsi="Minion Pro"/>
        </w:rPr>
        <w:t xml:space="preserve"> Fleming est dans ses plus beaux atours</w:t>
      </w:r>
      <w:r w:rsidR="00B074F1" w:rsidRPr="00F9164D">
        <w:rPr>
          <w:rFonts w:ascii="Minion Pro" w:hAnsi="Minion Pro"/>
        </w:rPr>
        <w:t> </w:t>
      </w:r>
      <w:r w:rsidR="00B65AD3" w:rsidRPr="00F9164D">
        <w:rPr>
          <w:rFonts w:ascii="Minion Pro" w:hAnsi="Minion Pro"/>
        </w:rPr>
        <w:t>; on lui a improvisé une estrade, un vrai trône de cérémonie. Sa robe des dimanches s’épanouit sur cette plate-forme galante dans sa majestueuse circonférence. Elle tient avec dignité un éventail, l’éventail aussi des dimanches</w:t>
      </w:r>
      <w:r w:rsidR="00B074F1" w:rsidRPr="00F9164D">
        <w:rPr>
          <w:rFonts w:ascii="Minion Pro" w:hAnsi="Minion Pro"/>
        </w:rPr>
        <w:t> </w:t>
      </w:r>
      <w:r w:rsidR="00B65AD3" w:rsidRPr="00F9164D">
        <w:rPr>
          <w:rFonts w:ascii="Minion Pro" w:hAnsi="Minion Pro"/>
        </w:rPr>
        <w:t>! L’artiste le fait couler au bras dodu de la belle, et ses deux mains de ménagère se rejoignent avec importance — comme elles peuvent — sur sa ceinture volumineuse.</w:t>
      </w:r>
    </w:p>
    <w:p w:rsidR="00B65AD3" w:rsidRPr="001232E7" w:rsidRDefault="009A6F17" w:rsidP="00A66E74">
      <w:pPr>
        <w:tabs>
          <w:tab w:val="left" w:pos="284"/>
        </w:tabs>
        <w:jc w:val="both"/>
        <w:rPr>
          <w:rFonts w:ascii="Minion Pro" w:hAnsi="Minion Pro"/>
        </w:rPr>
      </w:pPr>
      <w:r w:rsidRPr="00F9164D">
        <w:rPr>
          <w:rFonts w:ascii="Minion Pro" w:hAnsi="Minion Pro"/>
        </w:rPr>
        <w:tab/>
      </w:r>
      <w:r w:rsidR="00B65AD3" w:rsidRPr="00F9164D">
        <w:rPr>
          <w:rFonts w:ascii="Minion Pro" w:hAnsi="Minion Pro"/>
        </w:rPr>
        <w:t>Mais c’est la figure qu’il faut considérer, la figure qui est tout un poème</w:t>
      </w:r>
      <w:r w:rsidR="00B074F1" w:rsidRPr="00F9164D">
        <w:rPr>
          <w:rFonts w:ascii="Minion Pro" w:hAnsi="Minion Pro"/>
        </w:rPr>
        <w:t> </w:t>
      </w:r>
      <w:r w:rsidR="00B65AD3" w:rsidRPr="00F9164D">
        <w:rPr>
          <w:rFonts w:ascii="Minion Pro" w:hAnsi="Minion Pro"/>
        </w:rPr>
        <w:t xml:space="preserve">: béate, convaincue, figure de </w:t>
      </w:r>
      <w:r w:rsidR="00B65AD3" w:rsidRPr="001232E7">
        <w:rPr>
          <w:rFonts w:ascii="Minion Pro" w:hAnsi="Minion Pro"/>
        </w:rPr>
        <w:t xml:space="preserve">propriétaire, coiffée pour la circonstance — ni plus ni moins qu’une dame de la cour — avec un </w:t>
      </w:r>
      <w:r w:rsidR="00B65AD3" w:rsidRPr="001232E7">
        <w:rPr>
          <w:rFonts w:ascii="Minion Pro" w:hAnsi="Minion Pro"/>
        </w:rPr>
        <w:lastRenderedPageBreak/>
        <w:t>grain de poudre dans ses rouleaux relevés, un papillon de dentelle tout ouvert au sommet de la tête…</w:t>
      </w:r>
    </w:p>
    <w:p w:rsidR="00B65AD3" w:rsidRPr="001232E7" w:rsidRDefault="009A6F17" w:rsidP="00A66E74">
      <w:pPr>
        <w:tabs>
          <w:tab w:val="left" w:pos="284"/>
        </w:tabs>
        <w:jc w:val="both"/>
        <w:rPr>
          <w:rFonts w:ascii="Minion Pro" w:hAnsi="Minion Pro"/>
        </w:rPr>
      </w:pPr>
      <w:r w:rsidRPr="0069664D">
        <w:rPr>
          <w:rFonts w:ascii="Minion Pro" w:hAnsi="Minion Pro"/>
        </w:rPr>
        <w:tab/>
      </w:r>
      <w:r w:rsidR="00B65AD3" w:rsidRPr="0069664D">
        <w:rPr>
          <w:rFonts w:ascii="Minion Pro" w:hAnsi="Minion Pro"/>
        </w:rPr>
        <w:t>Mais nous avons assez parlé du Goldsmith familier, ignoré</w:t>
      </w:r>
      <w:r w:rsidR="00B074F1" w:rsidRPr="0069664D">
        <w:rPr>
          <w:rFonts w:ascii="Minion Pro" w:hAnsi="Minion Pro"/>
        </w:rPr>
        <w:t> </w:t>
      </w:r>
      <w:r w:rsidR="00B65AD3" w:rsidRPr="0069664D">
        <w:rPr>
          <w:rFonts w:ascii="Minion Pro" w:hAnsi="Minion Pro"/>
        </w:rPr>
        <w:t xml:space="preserve">; nous avons assez montré l’auteur du </w:t>
      </w:r>
      <w:r w:rsidR="00B65AD3" w:rsidRPr="0069664D">
        <w:rPr>
          <w:rFonts w:ascii="Minion Pro" w:hAnsi="Minion Pro"/>
          <w:i/>
          <w:iCs/>
        </w:rPr>
        <w:t>Vica</w:t>
      </w:r>
      <w:r w:rsidR="00700596" w:rsidRPr="0069664D">
        <w:rPr>
          <w:rFonts w:ascii="Minion Pro" w:hAnsi="Minion Pro"/>
          <w:i/>
          <w:iCs/>
        </w:rPr>
        <w:t xml:space="preserve">ire </w:t>
      </w:r>
      <w:r w:rsidR="0069664D">
        <w:rPr>
          <w:rFonts w:ascii="Minion Pro" w:hAnsi="Minion Pro"/>
          <w:i/>
          <w:iCs/>
        </w:rPr>
        <w:t>de</w:t>
      </w:r>
      <w:r w:rsidR="00B65AD3" w:rsidRPr="0069664D">
        <w:rPr>
          <w:rFonts w:ascii="Minion Pro" w:hAnsi="Minion Pro"/>
          <w:i/>
          <w:iCs/>
        </w:rPr>
        <w:t xml:space="preserve"> Wakefield</w:t>
      </w:r>
      <w:r w:rsidR="00B65AD3" w:rsidRPr="0069664D">
        <w:rPr>
          <w:rFonts w:ascii="Minion Pro" w:hAnsi="Minion Pro"/>
        </w:rPr>
        <w:t xml:space="preserve"> en pantoufles et en robe de chambre</w:t>
      </w:r>
      <w:r w:rsidR="00B074F1" w:rsidRPr="0069664D">
        <w:rPr>
          <w:rFonts w:ascii="Minion Pro" w:hAnsi="Minion Pro"/>
        </w:rPr>
        <w:t> </w:t>
      </w:r>
      <w:r w:rsidR="00B65AD3" w:rsidRPr="0069664D">
        <w:rPr>
          <w:rFonts w:ascii="Minion Pro" w:hAnsi="Minion Pro"/>
        </w:rPr>
        <w:t>; parlons maintenant de l’écrivain célèbre. Sa place s’est faite à son insu</w:t>
      </w:r>
      <w:r w:rsidR="00B074F1" w:rsidRPr="0069664D">
        <w:rPr>
          <w:rFonts w:ascii="Minion Pro" w:hAnsi="Minion Pro"/>
        </w:rPr>
        <w:t> </w:t>
      </w:r>
      <w:r w:rsidR="00B65AD3" w:rsidRPr="001232E7">
        <w:rPr>
          <w:rFonts w:ascii="Minion Pro" w:hAnsi="Minion Pro"/>
        </w:rPr>
        <w:t>; il compte, sans s’en douter, parmi les premiers de son temps</w:t>
      </w:r>
      <w:r w:rsidR="00B074F1" w:rsidRPr="001232E7">
        <w:rPr>
          <w:rFonts w:ascii="Minion Pro" w:hAnsi="Minion Pro"/>
        </w:rPr>
        <w:t> </w:t>
      </w:r>
      <w:r w:rsidR="00B65AD3" w:rsidRPr="001232E7">
        <w:rPr>
          <w:rFonts w:ascii="Minion Pro" w:hAnsi="Minion Pro"/>
        </w:rPr>
        <w:t>; son nom dès à présent appartient à l’histoire.</w:t>
      </w:r>
    </w:p>
    <w:p w:rsidR="00700596" w:rsidRPr="001232E7" w:rsidRDefault="00700596" w:rsidP="00A66E74">
      <w:pPr>
        <w:tabs>
          <w:tab w:val="left" w:pos="284"/>
        </w:tabs>
        <w:jc w:val="both"/>
        <w:rPr>
          <w:rFonts w:ascii="Minion Pro" w:hAnsi="Minion Pro"/>
        </w:rPr>
      </w:pPr>
    </w:p>
    <w:p w:rsidR="00700596" w:rsidRPr="001232E7" w:rsidRDefault="00700596" w:rsidP="00A66E74">
      <w:pPr>
        <w:tabs>
          <w:tab w:val="left" w:pos="284"/>
        </w:tabs>
        <w:jc w:val="both"/>
        <w:rPr>
          <w:rFonts w:ascii="Minion Pro" w:hAnsi="Minion Pro"/>
        </w:rPr>
      </w:pPr>
    </w:p>
    <w:p w:rsidR="00F54957" w:rsidRPr="001232E7" w:rsidRDefault="00F54957" w:rsidP="00F9164D">
      <w:pPr>
        <w:tabs>
          <w:tab w:val="left" w:pos="284"/>
        </w:tabs>
        <w:jc w:val="center"/>
        <w:rPr>
          <w:rFonts w:ascii="Minion Pro" w:hAnsi="Minion Pro"/>
        </w:rPr>
      </w:pPr>
      <w:r w:rsidRPr="001232E7">
        <w:rPr>
          <w:rFonts w:ascii="Minion Pro" w:hAnsi="Minion Pro"/>
        </w:rPr>
        <w:t>VI</w:t>
      </w:r>
    </w:p>
    <w:p w:rsidR="00F54957" w:rsidRPr="001232E7" w:rsidRDefault="00F54957" w:rsidP="00A66E74">
      <w:pPr>
        <w:tabs>
          <w:tab w:val="left" w:pos="284"/>
        </w:tabs>
        <w:jc w:val="both"/>
        <w:rPr>
          <w:rFonts w:ascii="Minion Pro" w:hAnsi="Minion Pro"/>
        </w:rPr>
      </w:pPr>
    </w:p>
    <w:p w:rsidR="00F54957" w:rsidRPr="001232E7" w:rsidRDefault="00422F48" w:rsidP="00A66E74">
      <w:pPr>
        <w:tabs>
          <w:tab w:val="left" w:pos="284"/>
        </w:tabs>
        <w:jc w:val="both"/>
        <w:rPr>
          <w:rFonts w:ascii="Minion Pro" w:hAnsi="Minion Pro"/>
        </w:rPr>
      </w:pPr>
      <w:r>
        <w:rPr>
          <w:rFonts w:ascii="Minion Pro" w:hAnsi="Minion Pro"/>
        </w:rPr>
        <w:tab/>
      </w:r>
      <w:r w:rsidR="00F54957" w:rsidRPr="001232E7">
        <w:rPr>
          <w:rFonts w:ascii="Minion Pro" w:hAnsi="Minion Pro"/>
        </w:rPr>
        <w:t xml:space="preserve">L’Angleterre est par excellence le pays des </w:t>
      </w:r>
      <w:proofErr w:type="spellStart"/>
      <w:r w:rsidR="00F54957" w:rsidRPr="001232E7">
        <w:rPr>
          <w:rFonts w:ascii="Minion Pro" w:hAnsi="Minion Pro"/>
          <w:i/>
          <w:iCs/>
        </w:rPr>
        <w:t>Essays</w:t>
      </w:r>
      <w:proofErr w:type="spellEnd"/>
      <w:r w:rsidR="00F54957" w:rsidRPr="001232E7">
        <w:rPr>
          <w:rFonts w:ascii="Minion Pro" w:hAnsi="Minion Pro"/>
        </w:rPr>
        <w:t xml:space="preserve"> qui mûrissent là comme le raisin en France.</w:t>
      </w:r>
    </w:p>
    <w:p w:rsidR="00F54957" w:rsidRPr="001232E7" w:rsidRDefault="00F54957" w:rsidP="00A66E74">
      <w:pPr>
        <w:tabs>
          <w:tab w:val="left" w:pos="284"/>
        </w:tabs>
        <w:jc w:val="both"/>
        <w:rPr>
          <w:rFonts w:ascii="Minion Pro" w:hAnsi="Minion Pro"/>
        </w:rPr>
      </w:pPr>
    </w:p>
    <w:p w:rsidR="00F54957" w:rsidRPr="001232E7" w:rsidRDefault="00422F48" w:rsidP="00A66E74">
      <w:pPr>
        <w:tabs>
          <w:tab w:val="left" w:pos="284"/>
        </w:tabs>
        <w:jc w:val="both"/>
        <w:rPr>
          <w:rFonts w:ascii="Minion Pro" w:hAnsi="Minion Pro"/>
        </w:rPr>
      </w:pPr>
      <w:r>
        <w:rPr>
          <w:rFonts w:ascii="Minion Pro" w:hAnsi="Minion Pro"/>
        </w:rPr>
        <w:tab/>
      </w:r>
      <w:r w:rsidR="00F54957" w:rsidRPr="001232E7">
        <w:rPr>
          <w:rFonts w:ascii="Minion Pro" w:hAnsi="Minion Pro"/>
        </w:rPr>
        <w:t>Notre littérature journalière s’accommoderait peu de ces publications moralistes qui présentent au public la critique de ses mœurs, la peinture de ses ridicules</w:t>
      </w:r>
      <w:r w:rsidR="00B074F1" w:rsidRPr="001232E7">
        <w:rPr>
          <w:rFonts w:ascii="Minion Pro" w:hAnsi="Minion Pro"/>
        </w:rPr>
        <w:t> </w:t>
      </w:r>
      <w:r w:rsidR="00F54957" w:rsidRPr="001232E7">
        <w:rPr>
          <w:rFonts w:ascii="Minion Pro" w:hAnsi="Minion Pro"/>
        </w:rPr>
        <w:t>; mais chez nos voisins, de fort appétit, ces lectures substantielles n’effraient pas. Pour ne citer que les plus célèbres parmi les périodiques de ce genre</w:t>
      </w:r>
      <w:r w:rsidR="00B074F1" w:rsidRPr="001232E7">
        <w:rPr>
          <w:rFonts w:ascii="Minion Pro" w:hAnsi="Minion Pro"/>
        </w:rPr>
        <w:t> </w:t>
      </w:r>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he Spectator</w:t>
      </w:r>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 xml:space="preserve">he </w:t>
      </w:r>
      <w:proofErr w:type="spellStart"/>
      <w:r w:rsidR="00F54957" w:rsidRPr="001232E7">
        <w:rPr>
          <w:rFonts w:ascii="Minion Pro" w:hAnsi="Minion Pro"/>
          <w:i/>
          <w:iCs/>
        </w:rPr>
        <w:t>Rambler</w:t>
      </w:r>
      <w:proofErr w:type="spellEnd"/>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he World</w:t>
      </w:r>
      <w:r w:rsidR="00352392" w:rsidRPr="001232E7">
        <w:rPr>
          <w:rFonts w:ascii="Minion Pro" w:hAnsi="Minion Pro"/>
        </w:rPr>
        <w:t>,</w:t>
      </w:r>
      <w:r w:rsidR="00F54957" w:rsidRPr="001232E7">
        <w:rPr>
          <w:rFonts w:ascii="Minion Pro" w:hAnsi="Minion Pro"/>
        </w:rPr>
        <w:t xml:space="preserve"> ces sortes de causeries à l’usage du monde intéressaient en leur temps une multitude d’auditeurs, et la plume aimable de Goldsmith se distingua du premier coup dans ces tournois de la pensée. Ses Lettres d’un </w:t>
      </w:r>
      <w:r w:rsidR="00F54957" w:rsidRPr="001232E7">
        <w:rPr>
          <w:rFonts w:ascii="Minion Pro" w:hAnsi="Minion Pro"/>
          <w:i/>
          <w:iCs/>
        </w:rPr>
        <w:t>Citoyen du monde</w:t>
      </w:r>
      <w:r w:rsidR="00F54957" w:rsidRPr="001232E7">
        <w:rPr>
          <w:rFonts w:ascii="Minion Pro" w:hAnsi="Minion Pro"/>
        </w:rPr>
        <w:t xml:space="preserve"> sont des chefs-d’œuvre d’observation profonde, de haute et délicate satire. À la manière des </w:t>
      </w:r>
      <w:r w:rsidR="00F54957" w:rsidRPr="001232E7">
        <w:rPr>
          <w:rFonts w:ascii="Minion Pro" w:hAnsi="Minion Pro"/>
          <w:i/>
          <w:iCs/>
        </w:rPr>
        <w:t xml:space="preserve">Lettres </w:t>
      </w:r>
      <w:r w:rsidR="00352392" w:rsidRPr="001232E7">
        <w:rPr>
          <w:rFonts w:ascii="Minion Pro" w:hAnsi="Minion Pro"/>
          <w:i/>
          <w:iCs/>
        </w:rPr>
        <w:t>P</w:t>
      </w:r>
      <w:r w:rsidR="00F54957" w:rsidRPr="001232E7">
        <w:rPr>
          <w:rFonts w:ascii="Minion Pro" w:hAnsi="Minion Pro"/>
          <w:i/>
          <w:iCs/>
        </w:rPr>
        <w:t>ersanes</w:t>
      </w:r>
      <w:r w:rsidR="00F54957" w:rsidRPr="001232E7">
        <w:rPr>
          <w:rFonts w:ascii="Minion Pro" w:hAnsi="Minion Pro"/>
        </w:rPr>
        <w:t xml:space="preserve">, l’auteur imagine un </w:t>
      </w:r>
      <w:r w:rsidR="00352392" w:rsidRPr="001232E7">
        <w:rPr>
          <w:rFonts w:ascii="Minion Pro" w:hAnsi="Minion Pro"/>
        </w:rPr>
        <w:t>c</w:t>
      </w:r>
      <w:r w:rsidR="00F54957" w:rsidRPr="001232E7">
        <w:rPr>
          <w:rFonts w:ascii="Minion Pro" w:hAnsi="Minion Pro"/>
        </w:rPr>
        <w:t xml:space="preserve">hinois visitant Londres qui regarde étroitement autour de lui et adresse ses impressions à un ami d’Orient. Causticité, humour, délicatesse, sûreté de coup d’œil dans la tristesse ou l’ironie, ces qualités des maîtres se jouaient — comme à travers un rayon de soleil — dans ces pages toujours relues. Une fiction d’allure légère et malicieuse vous transporte avec tous ses enchantements dans un pays de fées et, soudain, à un détour imprévu, vous vous croyez en compagnie du grave Bunyan, tête à tête avec un chapitre de son </w:t>
      </w:r>
      <w:r w:rsidR="00F54957" w:rsidRPr="001232E7">
        <w:rPr>
          <w:rFonts w:ascii="Minion Pro" w:hAnsi="Minion Pro"/>
          <w:i/>
          <w:iCs/>
        </w:rPr>
        <w:t>Pèlerin</w:t>
      </w:r>
      <w:r w:rsidR="00F54957" w:rsidRPr="001232E7">
        <w:rPr>
          <w:rFonts w:ascii="Minion Pro" w:hAnsi="Minion Pro"/>
        </w:rPr>
        <w:t xml:space="preserve"> devant ces titres</w:t>
      </w:r>
      <w:r w:rsidR="00B074F1" w:rsidRPr="001232E7">
        <w:rPr>
          <w:rFonts w:ascii="Minion Pro" w:hAnsi="Minion Pro"/>
        </w:rPr>
        <w:t> </w:t>
      </w:r>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 xml:space="preserve">he </w:t>
      </w:r>
      <w:proofErr w:type="spellStart"/>
      <w:r w:rsidR="00352392" w:rsidRPr="001232E7">
        <w:rPr>
          <w:rFonts w:ascii="Minion Pro" w:hAnsi="Minion Pro"/>
          <w:i/>
          <w:iCs/>
        </w:rPr>
        <w:t>N</w:t>
      </w:r>
      <w:r w:rsidR="00F54957" w:rsidRPr="001232E7">
        <w:rPr>
          <w:rFonts w:ascii="Minion Pro" w:hAnsi="Minion Pro"/>
          <w:i/>
          <w:iCs/>
        </w:rPr>
        <w:t>alley</w:t>
      </w:r>
      <w:proofErr w:type="spellEnd"/>
      <w:r w:rsidR="00F54957" w:rsidRPr="001232E7">
        <w:rPr>
          <w:rFonts w:ascii="Minion Pro" w:hAnsi="Minion Pro"/>
          <w:i/>
          <w:iCs/>
        </w:rPr>
        <w:t xml:space="preserve"> of Ignorance</w:t>
      </w:r>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 xml:space="preserve">he Land of </w:t>
      </w:r>
      <w:proofErr w:type="spellStart"/>
      <w:r w:rsidR="00F54957" w:rsidRPr="001232E7">
        <w:rPr>
          <w:rFonts w:ascii="Minion Pro" w:hAnsi="Minion Pro"/>
          <w:i/>
          <w:iCs/>
        </w:rPr>
        <w:t>Certainty</w:t>
      </w:r>
      <w:proofErr w:type="spellEnd"/>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 xml:space="preserve">he Genius of </w:t>
      </w:r>
      <w:proofErr w:type="spellStart"/>
      <w:r w:rsidR="00352392" w:rsidRPr="001232E7">
        <w:rPr>
          <w:rFonts w:ascii="Minion Pro" w:hAnsi="Minion Pro"/>
          <w:i/>
          <w:iCs/>
        </w:rPr>
        <w:t>d</w:t>
      </w:r>
      <w:r w:rsidR="00F54957" w:rsidRPr="001232E7">
        <w:rPr>
          <w:rFonts w:ascii="Minion Pro" w:hAnsi="Minion Pro"/>
          <w:i/>
          <w:iCs/>
        </w:rPr>
        <w:t>emonstration</w:t>
      </w:r>
      <w:proofErr w:type="spellEnd"/>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he Land of Confidence</w:t>
      </w:r>
      <w:r w:rsidR="00F54957" w:rsidRPr="001232E7">
        <w:rPr>
          <w:rFonts w:ascii="Minion Pro" w:hAnsi="Minion Pro"/>
        </w:rPr>
        <w:t xml:space="preserve">, </w:t>
      </w:r>
      <w:r w:rsidR="00352392" w:rsidRPr="001232E7">
        <w:rPr>
          <w:rFonts w:ascii="Minion Pro" w:hAnsi="Minion Pro"/>
          <w:i/>
          <w:iCs/>
        </w:rPr>
        <w:t>t</w:t>
      </w:r>
      <w:r w:rsidR="00F54957" w:rsidRPr="001232E7">
        <w:rPr>
          <w:rFonts w:ascii="Minion Pro" w:hAnsi="Minion Pro"/>
          <w:i/>
          <w:iCs/>
        </w:rPr>
        <w:t xml:space="preserve">he </w:t>
      </w:r>
      <w:proofErr w:type="spellStart"/>
      <w:r w:rsidR="00F54957" w:rsidRPr="001232E7">
        <w:rPr>
          <w:rFonts w:ascii="Minion Pro" w:hAnsi="Minion Pro"/>
          <w:i/>
          <w:iCs/>
        </w:rPr>
        <w:t>Ocean</w:t>
      </w:r>
      <w:proofErr w:type="spellEnd"/>
      <w:r w:rsidR="00F54957" w:rsidRPr="001232E7">
        <w:rPr>
          <w:rFonts w:ascii="Minion Pro" w:hAnsi="Minion Pro"/>
          <w:i/>
          <w:iCs/>
        </w:rPr>
        <w:t xml:space="preserve"> of </w:t>
      </w:r>
      <w:proofErr w:type="spellStart"/>
      <w:r w:rsidR="00F54957" w:rsidRPr="001232E7">
        <w:rPr>
          <w:rFonts w:ascii="Minion Pro" w:hAnsi="Minion Pro"/>
          <w:i/>
          <w:iCs/>
        </w:rPr>
        <w:t>Doubts</w:t>
      </w:r>
      <w:proofErr w:type="spellEnd"/>
      <w:r w:rsidR="00F54957" w:rsidRPr="001232E7">
        <w:rPr>
          <w:rFonts w:ascii="Minion Pro" w:hAnsi="Minion Pro"/>
        </w:rPr>
        <w:t>, etc., etc.</w:t>
      </w:r>
    </w:p>
    <w:p w:rsidR="00F54957" w:rsidRPr="00112D10" w:rsidRDefault="00352392" w:rsidP="00A66E74">
      <w:pPr>
        <w:tabs>
          <w:tab w:val="left" w:pos="284"/>
        </w:tabs>
        <w:jc w:val="both"/>
        <w:rPr>
          <w:rFonts w:ascii="Minion Pro" w:hAnsi="Minion Pro"/>
        </w:rPr>
      </w:pPr>
      <w:r w:rsidRPr="001232E7">
        <w:rPr>
          <w:rFonts w:ascii="Minion Pro" w:hAnsi="Minion Pro"/>
        </w:rPr>
        <w:tab/>
        <w:t>« </w:t>
      </w:r>
      <w:r w:rsidR="00F54957" w:rsidRPr="001232E7">
        <w:rPr>
          <w:rFonts w:ascii="Minion Pro" w:hAnsi="Minion Pro"/>
        </w:rPr>
        <w:t>Y a-t-il au monde,</w:t>
      </w:r>
      <w:r w:rsidR="007564FD" w:rsidRPr="001232E7">
        <w:rPr>
          <w:rFonts w:ascii="Minion Pro" w:hAnsi="Minion Pro"/>
        </w:rPr>
        <w:t> »</w:t>
      </w:r>
      <w:r w:rsidR="00F54957" w:rsidRPr="001232E7">
        <w:rPr>
          <w:rFonts w:ascii="Minion Pro" w:hAnsi="Minion Pro"/>
        </w:rPr>
        <w:t xml:space="preserve"> disait Johnson, </w:t>
      </w:r>
      <w:r w:rsidR="007564FD" w:rsidRPr="001232E7">
        <w:rPr>
          <w:rFonts w:ascii="Minion Pro" w:hAnsi="Minion Pro"/>
        </w:rPr>
        <w:t>« </w:t>
      </w:r>
      <w:r w:rsidR="00F54957" w:rsidRPr="00112D10">
        <w:rPr>
          <w:rFonts w:ascii="Minion Pro" w:hAnsi="Minion Pro"/>
        </w:rPr>
        <w:t xml:space="preserve">un homme qui puisse improviser un </w:t>
      </w:r>
      <w:r w:rsidR="00F54957" w:rsidRPr="00112D10">
        <w:rPr>
          <w:rFonts w:ascii="Minion Pro" w:hAnsi="Minion Pro"/>
          <w:i/>
          <w:iCs/>
        </w:rPr>
        <w:t>Essay</w:t>
      </w:r>
      <w:r w:rsidR="00F54957" w:rsidRPr="00112D10">
        <w:rPr>
          <w:rFonts w:ascii="Minion Pro" w:hAnsi="Minion Pro"/>
        </w:rPr>
        <w:t xml:space="preserve"> avec la dextérité et l’éloquence, la rare supériorité de Goldsmith</w:t>
      </w:r>
      <w:r w:rsidR="00B074F1" w:rsidRPr="00112D10">
        <w:rPr>
          <w:rFonts w:ascii="Minion Pro" w:hAnsi="Minion Pro"/>
        </w:rPr>
        <w:t> </w:t>
      </w:r>
      <w:r w:rsidR="00F54957" w:rsidRPr="00112D10">
        <w:rPr>
          <w:rFonts w:ascii="Minion Pro" w:hAnsi="Minion Pro"/>
        </w:rPr>
        <w:t>?</w:t>
      </w:r>
      <w:r w:rsidR="007564FD" w:rsidRPr="00112D10">
        <w:rPr>
          <w:rFonts w:ascii="Minion Pro" w:hAnsi="Minion Pro"/>
        </w:rPr>
        <w:t> »</w:t>
      </w:r>
      <w:r w:rsidR="00F54957" w:rsidRPr="00112D10">
        <w:rPr>
          <w:rFonts w:ascii="Minion Pro" w:hAnsi="Minion Pro"/>
        </w:rPr>
        <w:t xml:space="preserve"> On aime à se rappeler cette pensée favorite du </w:t>
      </w:r>
      <w:r w:rsidR="00F54957" w:rsidRPr="00112D10">
        <w:rPr>
          <w:rFonts w:ascii="Minion Pro" w:hAnsi="Minion Pro"/>
          <w:i/>
          <w:iCs/>
        </w:rPr>
        <w:t>Citoyen du monde</w:t>
      </w:r>
      <w:r w:rsidR="00B074F1" w:rsidRPr="00112D10">
        <w:rPr>
          <w:rFonts w:ascii="Minion Pro" w:hAnsi="Minion Pro"/>
        </w:rPr>
        <w:t> </w:t>
      </w:r>
      <w:r w:rsidR="00F54957" w:rsidRPr="00112D10">
        <w:rPr>
          <w:rFonts w:ascii="Minion Pro" w:hAnsi="Minion Pro"/>
        </w:rPr>
        <w:t>: «</w:t>
      </w:r>
      <w:r w:rsidR="00B074F1" w:rsidRPr="00112D10">
        <w:rPr>
          <w:rFonts w:ascii="Minion Pro" w:hAnsi="Minion Pro"/>
        </w:rPr>
        <w:t> </w:t>
      </w:r>
      <w:r w:rsidR="00F54957" w:rsidRPr="00112D10">
        <w:rPr>
          <w:rFonts w:ascii="Minion Pro" w:hAnsi="Minion Pro"/>
        </w:rPr>
        <w:t>Un auteur peut être considéré comme un miséricordieux substitut de la loi</w:t>
      </w:r>
      <w:r w:rsidR="00B074F1" w:rsidRPr="00112D10">
        <w:rPr>
          <w:rFonts w:ascii="Minion Pro" w:hAnsi="Minion Pro"/>
        </w:rPr>
        <w:t> </w:t>
      </w:r>
      <w:r w:rsidR="00F54957" w:rsidRPr="00112D10">
        <w:rPr>
          <w:rFonts w:ascii="Minion Pro" w:hAnsi="Minion Pro"/>
        </w:rPr>
        <w:t>: il procède, non en punissant les crimes, mais en les prévenant.</w:t>
      </w:r>
      <w:r w:rsidR="00B074F1" w:rsidRPr="00112D10">
        <w:rPr>
          <w:rFonts w:ascii="Minion Pro" w:hAnsi="Minion Pro"/>
        </w:rPr>
        <w:t> </w:t>
      </w:r>
      <w:r w:rsidR="00F54957" w:rsidRPr="00112D10">
        <w:rPr>
          <w:rFonts w:ascii="Minion Pro" w:hAnsi="Minion Pro"/>
        </w:rPr>
        <w:t>»</w:t>
      </w:r>
    </w:p>
    <w:p w:rsidR="00F54957" w:rsidRPr="00112D10" w:rsidRDefault="00352392" w:rsidP="00A66E74">
      <w:pPr>
        <w:tabs>
          <w:tab w:val="left" w:pos="284"/>
        </w:tabs>
        <w:jc w:val="both"/>
        <w:rPr>
          <w:rFonts w:ascii="Minion Pro" w:hAnsi="Minion Pro"/>
        </w:rPr>
      </w:pPr>
      <w:r w:rsidRPr="00112D10">
        <w:rPr>
          <w:rFonts w:ascii="Minion Pro" w:hAnsi="Minion Pro"/>
        </w:rPr>
        <w:tab/>
      </w:r>
      <w:r w:rsidR="00F54957" w:rsidRPr="00112D10">
        <w:rPr>
          <w:rFonts w:ascii="Minion Pro" w:hAnsi="Minion Pro"/>
        </w:rPr>
        <w:t xml:space="preserve">Les Lettres d’un </w:t>
      </w:r>
      <w:r w:rsidR="00F54957" w:rsidRPr="00112D10">
        <w:rPr>
          <w:rFonts w:ascii="Minion Pro" w:hAnsi="Minion Pro"/>
          <w:i/>
          <w:iCs/>
        </w:rPr>
        <w:t>Citoyen du monde</w:t>
      </w:r>
      <w:r w:rsidR="00F54957" w:rsidRPr="00112D10">
        <w:rPr>
          <w:rFonts w:ascii="Minion Pro" w:hAnsi="Minion Pro"/>
        </w:rPr>
        <w:t xml:space="preserve">, à son ami </w:t>
      </w:r>
      <w:proofErr w:type="spellStart"/>
      <w:r w:rsidR="00F54957" w:rsidRPr="00112D10">
        <w:rPr>
          <w:rFonts w:ascii="Minion Pro" w:hAnsi="Minion Pro"/>
        </w:rPr>
        <w:t>Fum</w:t>
      </w:r>
      <w:proofErr w:type="spellEnd"/>
      <w:r w:rsidR="00F54957" w:rsidRPr="00112D10">
        <w:rPr>
          <w:rFonts w:ascii="Minion Pro" w:hAnsi="Minion Pro"/>
        </w:rPr>
        <w:t xml:space="preserve"> </w:t>
      </w:r>
      <w:proofErr w:type="spellStart"/>
      <w:r w:rsidR="00F54957" w:rsidRPr="00112D10">
        <w:rPr>
          <w:rFonts w:ascii="Minion Pro" w:hAnsi="Minion Pro"/>
        </w:rPr>
        <w:t>Hoam</w:t>
      </w:r>
      <w:proofErr w:type="spellEnd"/>
      <w:r w:rsidR="00F54957" w:rsidRPr="00112D10">
        <w:rPr>
          <w:rFonts w:ascii="Minion Pro" w:hAnsi="Minion Pro"/>
        </w:rPr>
        <w:t xml:space="preserve">, first </w:t>
      </w:r>
      <w:proofErr w:type="spellStart"/>
      <w:r w:rsidR="00F54957" w:rsidRPr="00112D10">
        <w:rPr>
          <w:rFonts w:ascii="Minion Pro" w:hAnsi="Minion Pro"/>
        </w:rPr>
        <w:t>president</w:t>
      </w:r>
      <w:proofErr w:type="spellEnd"/>
      <w:r w:rsidR="00F54957" w:rsidRPr="00112D10">
        <w:rPr>
          <w:rFonts w:ascii="Minion Pro" w:hAnsi="Minion Pro"/>
        </w:rPr>
        <w:t xml:space="preserve"> of the </w:t>
      </w:r>
      <w:proofErr w:type="spellStart"/>
      <w:r w:rsidR="00F54957" w:rsidRPr="00112D10">
        <w:rPr>
          <w:rFonts w:ascii="Minion Pro" w:hAnsi="Minion Pro"/>
        </w:rPr>
        <w:t>Ceremonial</w:t>
      </w:r>
      <w:proofErr w:type="spellEnd"/>
      <w:r w:rsidR="00F54957" w:rsidRPr="00112D10">
        <w:rPr>
          <w:rFonts w:ascii="Minion Pro" w:hAnsi="Minion Pro"/>
        </w:rPr>
        <w:t xml:space="preserve"> </w:t>
      </w:r>
      <w:proofErr w:type="spellStart"/>
      <w:r w:rsidR="00F54957" w:rsidRPr="00112D10">
        <w:rPr>
          <w:rFonts w:ascii="Minion Pro" w:hAnsi="Minion Pro"/>
        </w:rPr>
        <w:t>Academy</w:t>
      </w:r>
      <w:proofErr w:type="spellEnd"/>
      <w:r w:rsidR="00F54957" w:rsidRPr="00112D10">
        <w:rPr>
          <w:rFonts w:ascii="Minion Pro" w:hAnsi="Minion Pro"/>
        </w:rPr>
        <w:t xml:space="preserve"> in China, avaient paru dans le </w:t>
      </w:r>
      <w:r w:rsidR="00F54957" w:rsidRPr="00112D10">
        <w:rPr>
          <w:rFonts w:ascii="Minion Pro" w:hAnsi="Minion Pro"/>
          <w:i/>
          <w:iCs/>
        </w:rPr>
        <w:t xml:space="preserve">Public </w:t>
      </w:r>
      <w:proofErr w:type="spellStart"/>
      <w:r w:rsidR="00F54957" w:rsidRPr="00112D10">
        <w:rPr>
          <w:rFonts w:ascii="Minion Pro" w:hAnsi="Minion Pro"/>
          <w:i/>
          <w:iCs/>
        </w:rPr>
        <w:t>Ledger</w:t>
      </w:r>
      <w:proofErr w:type="spellEnd"/>
      <w:r w:rsidR="00F54957" w:rsidRPr="00112D10">
        <w:rPr>
          <w:rFonts w:ascii="Minion Pro" w:hAnsi="Minion Pro"/>
        </w:rPr>
        <w:t xml:space="preserve"> et donné la pleine mesure philosophique et humoristique du tendre et fier esprit que nous analysons, maître en l’art d’écrire comme en l’art de penser. Il faut lire dans The Bee, pour s’identifier à fond avec sa sensibilité exquise et juste, l’admirable esquisse intitulée</w:t>
      </w:r>
      <w:r w:rsidR="007564FD" w:rsidRPr="00112D10">
        <w:rPr>
          <w:rFonts w:ascii="Minion Pro" w:hAnsi="Minion Pro"/>
        </w:rPr>
        <w:t> :</w:t>
      </w:r>
      <w:r w:rsidR="00F54957" w:rsidRPr="00112D10">
        <w:rPr>
          <w:rFonts w:ascii="Minion Pro" w:hAnsi="Minion Pro"/>
        </w:rPr>
        <w:t xml:space="preserve"> </w:t>
      </w:r>
      <w:r w:rsidR="00F54957" w:rsidRPr="00112D10">
        <w:rPr>
          <w:rFonts w:ascii="Minion Pro" w:hAnsi="Minion Pro"/>
          <w:i/>
          <w:iCs/>
        </w:rPr>
        <w:t xml:space="preserve">A City Night </w:t>
      </w:r>
      <w:proofErr w:type="spellStart"/>
      <w:r w:rsidR="007564FD" w:rsidRPr="00112D10">
        <w:rPr>
          <w:rFonts w:ascii="Minion Pro" w:hAnsi="Minion Pro"/>
          <w:i/>
          <w:iCs/>
        </w:rPr>
        <w:t>p</w:t>
      </w:r>
      <w:r w:rsidR="00F54957" w:rsidRPr="00112D10">
        <w:rPr>
          <w:rFonts w:ascii="Minion Pro" w:hAnsi="Minion Pro"/>
          <w:i/>
          <w:iCs/>
        </w:rPr>
        <w:t>iece</w:t>
      </w:r>
      <w:proofErr w:type="spellEnd"/>
      <w:r w:rsidR="00F54957" w:rsidRPr="00112D10">
        <w:rPr>
          <w:rFonts w:ascii="Minion Pro" w:hAnsi="Minion Pro"/>
        </w:rPr>
        <w:t>, et portant cette épigraphe de Martial</w:t>
      </w:r>
      <w:r w:rsidR="00B074F1" w:rsidRPr="00112D10">
        <w:rPr>
          <w:rFonts w:ascii="Minion Pro" w:hAnsi="Minion Pro"/>
        </w:rPr>
        <w:t> </w:t>
      </w:r>
      <w:r w:rsidR="00F54957" w:rsidRPr="00112D10">
        <w:rPr>
          <w:rFonts w:ascii="Minion Pro" w:hAnsi="Minion Pro"/>
        </w:rPr>
        <w:t xml:space="preserve">: </w:t>
      </w:r>
      <w:r w:rsidR="007564FD" w:rsidRPr="00112D10">
        <w:rPr>
          <w:rFonts w:ascii="Minion Pro" w:hAnsi="Minion Pro"/>
          <w:i/>
          <w:iCs/>
        </w:rPr>
        <w:t>I</w:t>
      </w:r>
      <w:r w:rsidR="00F54957" w:rsidRPr="00112D10">
        <w:rPr>
          <w:rFonts w:ascii="Minion Pro" w:hAnsi="Minion Pro"/>
          <w:i/>
          <w:iCs/>
        </w:rPr>
        <w:t xml:space="preserve">lle </w:t>
      </w:r>
      <w:proofErr w:type="spellStart"/>
      <w:r w:rsidR="00F54957" w:rsidRPr="00112D10">
        <w:rPr>
          <w:rFonts w:ascii="Minion Pro" w:hAnsi="Minion Pro"/>
          <w:i/>
          <w:iCs/>
        </w:rPr>
        <w:t>dolet</w:t>
      </w:r>
      <w:proofErr w:type="spellEnd"/>
      <w:r w:rsidR="00F54957" w:rsidRPr="00112D10">
        <w:rPr>
          <w:rFonts w:ascii="Minion Pro" w:hAnsi="Minion Pro"/>
          <w:i/>
          <w:iCs/>
        </w:rPr>
        <w:t xml:space="preserve"> </w:t>
      </w:r>
      <w:proofErr w:type="spellStart"/>
      <w:r w:rsidR="00F54957" w:rsidRPr="00112D10">
        <w:rPr>
          <w:rFonts w:ascii="Minion Pro" w:hAnsi="Minion Pro"/>
          <w:i/>
          <w:iCs/>
        </w:rPr>
        <w:t>vere</w:t>
      </w:r>
      <w:proofErr w:type="spellEnd"/>
      <w:r w:rsidR="00F54957" w:rsidRPr="00112D10">
        <w:rPr>
          <w:rFonts w:ascii="Minion Pro" w:hAnsi="Minion Pro"/>
          <w:i/>
          <w:iCs/>
        </w:rPr>
        <w:t xml:space="preserve">, qui sine teste </w:t>
      </w:r>
      <w:proofErr w:type="spellStart"/>
      <w:r w:rsidR="00F54957" w:rsidRPr="00112D10">
        <w:rPr>
          <w:rFonts w:ascii="Minion Pro" w:hAnsi="Minion Pro"/>
          <w:i/>
          <w:iCs/>
        </w:rPr>
        <w:t>dolet</w:t>
      </w:r>
      <w:proofErr w:type="spellEnd"/>
      <w:r w:rsidR="00F54957" w:rsidRPr="00112D10">
        <w:rPr>
          <w:rFonts w:ascii="Minion Pro" w:hAnsi="Minion Pro"/>
        </w:rPr>
        <w:t>.</w:t>
      </w:r>
    </w:p>
    <w:p w:rsidR="00F54957" w:rsidRPr="001232E7" w:rsidRDefault="007564FD" w:rsidP="00A66E74">
      <w:pPr>
        <w:tabs>
          <w:tab w:val="left" w:pos="284"/>
        </w:tabs>
        <w:jc w:val="both"/>
        <w:rPr>
          <w:rFonts w:ascii="Minion Pro" w:hAnsi="Minion Pro"/>
        </w:rPr>
      </w:pPr>
      <w:r w:rsidRPr="00112D10">
        <w:rPr>
          <w:rFonts w:ascii="Minion Pro" w:hAnsi="Minion Pro"/>
        </w:rPr>
        <w:tab/>
      </w:r>
      <w:r w:rsidR="00F54957" w:rsidRPr="00112D10">
        <w:rPr>
          <w:rFonts w:ascii="Minion Pro" w:hAnsi="Minion Pro"/>
        </w:rPr>
        <w:t>Le chapitre serait à citer tout entier</w:t>
      </w:r>
      <w:r w:rsidR="00B074F1" w:rsidRPr="00112D10">
        <w:rPr>
          <w:rFonts w:ascii="Minion Pro" w:hAnsi="Minion Pro"/>
        </w:rPr>
        <w:t> </w:t>
      </w:r>
      <w:r w:rsidR="00F54957" w:rsidRPr="00112D10">
        <w:rPr>
          <w:rFonts w:ascii="Minion Pro" w:hAnsi="Minion Pro"/>
        </w:rPr>
        <w:t>:</w:t>
      </w:r>
      <w:r w:rsidRPr="00112D10">
        <w:rPr>
          <w:rFonts w:ascii="Minion Pro" w:hAnsi="Minion Pro"/>
        </w:rPr>
        <w:t xml:space="preserve"> </w:t>
      </w:r>
      <w:r w:rsidR="00F54957" w:rsidRPr="00112D10">
        <w:rPr>
          <w:rFonts w:ascii="Minion Pro" w:hAnsi="Minion Pro"/>
        </w:rPr>
        <w:t>«</w:t>
      </w:r>
      <w:r w:rsidR="00B074F1" w:rsidRPr="00112D10">
        <w:rPr>
          <w:rFonts w:ascii="Minion Pro" w:hAnsi="Minion Pro"/>
        </w:rPr>
        <w:t> </w:t>
      </w:r>
      <w:r w:rsidR="00F54957" w:rsidRPr="00112D10">
        <w:rPr>
          <w:rFonts w:ascii="Minion Pro" w:hAnsi="Minion Pro"/>
        </w:rPr>
        <w:t>L’horloge vient de sonner deux coups, les lumières s’éteignent, le veilleur de nuit s’endort oubliant d’annoncer l’heure, les pauvres et les heureux également reposent et rien ne veille que la Méditation, la Conscience</w:t>
      </w:r>
      <w:r w:rsidR="00DD00C1" w:rsidRPr="00112D10">
        <w:rPr>
          <w:rFonts w:ascii="Minion Pro" w:hAnsi="Minion Pro"/>
        </w:rPr>
        <w:t>,</w:t>
      </w:r>
      <w:r w:rsidR="00112D10" w:rsidRPr="00112D10">
        <w:rPr>
          <w:rFonts w:ascii="Minion Pro" w:hAnsi="Minion Pro"/>
        </w:rPr>
        <w:t xml:space="preserve"> </w:t>
      </w:r>
      <w:r w:rsidR="00F54957" w:rsidRPr="00112D10">
        <w:rPr>
          <w:rFonts w:ascii="Minion Pro" w:hAnsi="Minion Pro"/>
        </w:rPr>
        <w:t>le Plaisir et le Désespoir… Mais qui sont ceux-là qui des rues font leur couche</w:t>
      </w:r>
      <w:r w:rsidR="00DD00C1" w:rsidRPr="00112D10">
        <w:rPr>
          <w:rFonts w:ascii="Minion Pro" w:hAnsi="Minion Pro"/>
        </w:rPr>
        <w:t>,</w:t>
      </w:r>
      <w:r w:rsidR="00F54957" w:rsidRPr="00112D10">
        <w:rPr>
          <w:rFonts w:ascii="Minion Pro" w:hAnsi="Minion Pro"/>
        </w:rPr>
        <w:t xml:space="preserve"> et trouvent un court répit de leur misère à la porte des riches</w:t>
      </w:r>
      <w:r w:rsidR="00B074F1" w:rsidRPr="00112D10">
        <w:rPr>
          <w:rFonts w:ascii="Minion Pro" w:hAnsi="Minion Pro"/>
        </w:rPr>
        <w:t> </w:t>
      </w:r>
      <w:r w:rsidR="00F54957" w:rsidRPr="00112D10">
        <w:rPr>
          <w:rFonts w:ascii="Minion Pro" w:hAnsi="Minion Pro"/>
        </w:rPr>
        <w:t>? Étrangers, vagabonds, orphelins, de condition trop humble pour espérer secours, de détresse trop profonde pour inspirer pitié. Leur misère inspire uniquement l’horreur. Celles-ci, pauvres filles grelottantes, ont connu de plus heureux jours</w:t>
      </w:r>
      <w:r w:rsidR="00DD00C1" w:rsidRPr="00112D10">
        <w:rPr>
          <w:rFonts w:ascii="Minion Pro" w:hAnsi="Minion Pro"/>
        </w:rPr>
        <w:t>,</w:t>
      </w:r>
      <w:r w:rsidR="00F54957" w:rsidRPr="00112D10">
        <w:rPr>
          <w:rFonts w:ascii="Minion Pro" w:hAnsi="Minion Pro"/>
        </w:rPr>
        <w:t xml:space="preserve"> </w:t>
      </w:r>
      <w:r w:rsidR="00F54957" w:rsidRPr="001232E7">
        <w:rPr>
          <w:rFonts w:ascii="Minion Pro" w:hAnsi="Minion Pro"/>
        </w:rPr>
        <w:t>on les flattait dans leur beauté. Maintenant, elles gisent sur le seuil de leurs séducteurs, implorant en vain ces cœurs insensibles. Pourquoi, pourquoi étant né homme, suis-je condamné à voir des souffrances que je ne puis adoucir</w:t>
      </w:r>
      <w:r w:rsidR="00B074F1" w:rsidRPr="001232E7">
        <w:rPr>
          <w:rFonts w:ascii="Minion Pro" w:hAnsi="Minion Pro"/>
        </w:rPr>
        <w:t> </w:t>
      </w:r>
      <w:r w:rsidR="00F54957" w:rsidRPr="001232E7">
        <w:rPr>
          <w:rFonts w:ascii="Minion Pro" w:hAnsi="Minion Pro"/>
        </w:rPr>
        <w:t>? Pauvres créatures abandonnées, le monde vous jette l’opprobre, et aucun ne vous jette l’aumône</w:t>
      </w:r>
      <w:r w:rsidR="00B074F1" w:rsidRPr="001232E7">
        <w:rPr>
          <w:rFonts w:ascii="Minion Pro" w:hAnsi="Minion Pro"/>
        </w:rPr>
        <w:t> </w:t>
      </w:r>
      <w:r w:rsidR="00F54957" w:rsidRPr="001232E7">
        <w:rPr>
          <w:rFonts w:ascii="Minion Pro" w:hAnsi="Minion Pro"/>
        </w:rPr>
        <w:t>!</w:t>
      </w:r>
      <w:r w:rsidR="00B074F1" w:rsidRPr="001232E7">
        <w:rPr>
          <w:rFonts w:ascii="Minion Pro" w:hAnsi="Minion Pro"/>
        </w:rPr>
        <w:t> </w:t>
      </w:r>
      <w:r w:rsidR="00F54957" w:rsidRPr="001232E7">
        <w:rPr>
          <w:rFonts w:ascii="Minion Pro" w:hAnsi="Minion Pro"/>
        </w:rPr>
        <w:t>»</w:t>
      </w:r>
    </w:p>
    <w:p w:rsidR="00F54957" w:rsidRPr="001232E7" w:rsidRDefault="00DD00C1" w:rsidP="00A66E74">
      <w:pPr>
        <w:tabs>
          <w:tab w:val="left" w:pos="284"/>
        </w:tabs>
        <w:jc w:val="both"/>
        <w:rPr>
          <w:rFonts w:ascii="Minion Pro" w:hAnsi="Minion Pro"/>
        </w:rPr>
      </w:pPr>
      <w:r w:rsidRPr="001232E7">
        <w:rPr>
          <w:rFonts w:ascii="Minion Pro" w:hAnsi="Minion Pro"/>
        </w:rPr>
        <w:lastRenderedPageBreak/>
        <w:tab/>
      </w:r>
      <w:r w:rsidR="00F54957" w:rsidRPr="001232E7">
        <w:rPr>
          <w:rFonts w:ascii="Minion Pro" w:hAnsi="Minion Pro"/>
        </w:rPr>
        <w:t>Ne croirait-on pas lire une page du regretté Dickens qui, lui aussi, puisait aux sources vraies ses peintures de la vie, si imprégnées de larmes vives</w:t>
      </w:r>
      <w:r w:rsidR="00B074F1" w:rsidRPr="001232E7">
        <w:rPr>
          <w:rFonts w:ascii="Minion Pro" w:hAnsi="Minion Pro"/>
        </w:rPr>
        <w:t> </w:t>
      </w:r>
      <w:r w:rsidR="00F54957" w:rsidRPr="001232E7">
        <w:rPr>
          <w:rFonts w:ascii="Minion Pro" w:hAnsi="Minion Pro"/>
        </w:rPr>
        <w:t>?</w:t>
      </w:r>
    </w:p>
    <w:p w:rsidR="00F54957" w:rsidRPr="001232E7" w:rsidRDefault="00DD00C1" w:rsidP="00A66E74">
      <w:pPr>
        <w:tabs>
          <w:tab w:val="left" w:pos="284"/>
        </w:tabs>
        <w:jc w:val="both"/>
        <w:rPr>
          <w:rFonts w:ascii="Minion Pro" w:hAnsi="Minion Pro"/>
        </w:rPr>
      </w:pPr>
      <w:r w:rsidRPr="001232E7">
        <w:rPr>
          <w:rFonts w:ascii="Minion Pro" w:hAnsi="Minion Pro"/>
        </w:rPr>
        <w:tab/>
      </w:r>
      <w:r w:rsidR="00F54957" w:rsidRPr="001232E7">
        <w:rPr>
          <w:rFonts w:ascii="Minion Pro" w:hAnsi="Minion Pro"/>
        </w:rPr>
        <w:t>Mais arrivons au plus populaire des ouvrages de Goldsmith</w:t>
      </w:r>
      <w:r w:rsidR="00B074F1" w:rsidRPr="001232E7">
        <w:rPr>
          <w:rFonts w:ascii="Minion Pro" w:hAnsi="Minion Pro"/>
        </w:rPr>
        <w:t> </w:t>
      </w:r>
      <w:r w:rsidR="00F54957" w:rsidRPr="001232E7">
        <w:rPr>
          <w:rFonts w:ascii="Minion Pro" w:hAnsi="Minion Pro"/>
        </w:rPr>
        <w:t xml:space="preserve">: </w:t>
      </w:r>
      <w:r w:rsidRPr="001232E7">
        <w:rPr>
          <w:rFonts w:ascii="Minion Pro" w:hAnsi="Minion Pro"/>
          <w:i/>
          <w:iCs/>
        </w:rPr>
        <w:t>t</w:t>
      </w:r>
      <w:r w:rsidR="00F54957" w:rsidRPr="001232E7">
        <w:rPr>
          <w:rFonts w:ascii="Minion Pro" w:hAnsi="Minion Pro"/>
          <w:i/>
          <w:iCs/>
        </w:rPr>
        <w:t xml:space="preserve">he </w:t>
      </w:r>
      <w:proofErr w:type="spellStart"/>
      <w:r w:rsidR="00F54957" w:rsidRPr="001232E7">
        <w:rPr>
          <w:rFonts w:ascii="Minion Pro" w:hAnsi="Minion Pro"/>
          <w:i/>
          <w:iCs/>
        </w:rPr>
        <w:t>Vicar</w:t>
      </w:r>
      <w:proofErr w:type="spellEnd"/>
      <w:r w:rsidR="00F54957" w:rsidRPr="001232E7">
        <w:rPr>
          <w:rFonts w:ascii="Minion Pro" w:hAnsi="Minion Pro"/>
          <w:i/>
          <w:iCs/>
        </w:rPr>
        <w:t xml:space="preserve"> of Wakefield</w:t>
      </w:r>
      <w:r w:rsidR="00F54957" w:rsidRPr="001232E7">
        <w:rPr>
          <w:rFonts w:ascii="Minion Pro" w:hAnsi="Minion Pro"/>
        </w:rPr>
        <w:t>.</w:t>
      </w:r>
    </w:p>
    <w:p w:rsidR="00F54957" w:rsidRPr="001232E7" w:rsidRDefault="00660C35" w:rsidP="00A66E74">
      <w:pPr>
        <w:tabs>
          <w:tab w:val="left" w:pos="284"/>
        </w:tabs>
        <w:jc w:val="both"/>
        <w:rPr>
          <w:rFonts w:ascii="Minion Pro" w:hAnsi="Minion Pro"/>
        </w:rPr>
      </w:pPr>
      <w:r w:rsidRPr="001232E7">
        <w:rPr>
          <w:rFonts w:ascii="Minion Pro" w:hAnsi="Minion Pro"/>
        </w:rPr>
        <w:tab/>
        <w:t>« </w:t>
      </w:r>
      <w:r w:rsidR="00F54957" w:rsidRPr="001232E7">
        <w:rPr>
          <w:rFonts w:ascii="Minion Pro" w:hAnsi="Minion Pro"/>
        </w:rPr>
        <w:t>Je reçus un matin,</w:t>
      </w:r>
      <w:r w:rsidRPr="001232E7">
        <w:rPr>
          <w:rFonts w:ascii="Minion Pro" w:hAnsi="Minion Pro"/>
        </w:rPr>
        <w:t> »</w:t>
      </w:r>
      <w:r w:rsidR="00F54957" w:rsidRPr="001232E7">
        <w:rPr>
          <w:rFonts w:ascii="Minion Pro" w:hAnsi="Minion Pro"/>
        </w:rPr>
        <w:t xml:space="preserve"> dit Johnson, </w:t>
      </w:r>
      <w:r w:rsidR="00BD723A" w:rsidRPr="001232E7">
        <w:rPr>
          <w:rFonts w:ascii="Minion Pro" w:hAnsi="Minion Pro"/>
        </w:rPr>
        <w:t>« </w:t>
      </w:r>
      <w:r w:rsidR="00F54957" w:rsidRPr="001232E7">
        <w:rPr>
          <w:rFonts w:ascii="Minion Pro" w:hAnsi="Minion Pro"/>
        </w:rPr>
        <w:t>un message de ce pauvre Goldsmith, me mandant qu’il était dans un grand trouble, qu’il ne pouvait sortir, mais qu’il me suppliait de venir à lui. Je le trouvai dans un état violent, tenu aux arrêts par son hôtesse qui voulait de l’argent. — Quoi</w:t>
      </w:r>
      <w:r w:rsidR="00B074F1" w:rsidRPr="001232E7">
        <w:rPr>
          <w:rFonts w:ascii="Minion Pro" w:hAnsi="Minion Pro"/>
        </w:rPr>
        <w:t> </w:t>
      </w:r>
      <w:r w:rsidR="00F54957" w:rsidRPr="001232E7">
        <w:rPr>
          <w:rFonts w:ascii="Minion Pro" w:hAnsi="Minion Pro"/>
        </w:rPr>
        <w:t>! n’avez-vous donc rien dont on puisse faire monnaie</w:t>
      </w:r>
      <w:r w:rsidR="00B074F1" w:rsidRPr="001232E7">
        <w:rPr>
          <w:rFonts w:ascii="Minion Pro" w:hAnsi="Minion Pro"/>
        </w:rPr>
        <w:t> </w:t>
      </w:r>
      <w:r w:rsidR="00F54957" w:rsidRPr="001232E7">
        <w:rPr>
          <w:rFonts w:ascii="Minion Pro" w:hAnsi="Minion Pro"/>
        </w:rPr>
        <w:t xml:space="preserve">? — Il chercha et me tendit d’un geste dénégatif un manuscrit dont il n’espérait pas </w:t>
      </w:r>
      <w:proofErr w:type="spellStart"/>
      <w:r w:rsidR="00F54957" w:rsidRPr="001232E7">
        <w:rPr>
          <w:rFonts w:ascii="Minion Pro" w:hAnsi="Minion Pro"/>
        </w:rPr>
        <w:t>grand</w:t>
      </w:r>
      <w:r w:rsidR="00BD723A" w:rsidRPr="001232E7">
        <w:rPr>
          <w:rFonts w:ascii="Minion Pro" w:hAnsi="Minion Pro"/>
        </w:rPr>
        <w:t>’</w:t>
      </w:r>
      <w:r w:rsidR="00F54957" w:rsidRPr="001232E7">
        <w:rPr>
          <w:rFonts w:ascii="Minion Pro" w:hAnsi="Minion Pro"/>
        </w:rPr>
        <w:t>chose</w:t>
      </w:r>
      <w:proofErr w:type="spellEnd"/>
      <w:r w:rsidR="00F54957" w:rsidRPr="001232E7">
        <w:rPr>
          <w:rFonts w:ascii="Minion Pro" w:hAnsi="Minion Pro"/>
        </w:rPr>
        <w:t>.</w:t>
      </w:r>
    </w:p>
    <w:p w:rsidR="00F54957" w:rsidRPr="001232E7" w:rsidRDefault="00BD723A" w:rsidP="00A66E74">
      <w:pPr>
        <w:tabs>
          <w:tab w:val="left" w:pos="284"/>
        </w:tabs>
        <w:jc w:val="both"/>
        <w:rPr>
          <w:rFonts w:ascii="Minion Pro" w:hAnsi="Minion Pro"/>
        </w:rPr>
      </w:pPr>
      <w:r w:rsidRPr="001232E7">
        <w:rPr>
          <w:rFonts w:ascii="Minion Pro" w:hAnsi="Minion Pro"/>
        </w:rPr>
        <w:tab/>
      </w:r>
      <w:r w:rsidR="00F54957" w:rsidRPr="001232E7">
        <w:rPr>
          <w:rFonts w:ascii="Minion Pro" w:hAnsi="Minion Pro"/>
        </w:rPr>
        <w:t xml:space="preserve">C’était le </w:t>
      </w:r>
      <w:r w:rsidR="00F54957" w:rsidRPr="001232E7">
        <w:rPr>
          <w:rFonts w:ascii="Minion Pro" w:hAnsi="Minion Pro"/>
          <w:i/>
          <w:iCs/>
        </w:rPr>
        <w:t>Vicaire de Wakefield</w:t>
      </w:r>
      <w:r w:rsidR="00F54957" w:rsidRPr="001232E7">
        <w:rPr>
          <w:rFonts w:ascii="Minion Pro" w:hAnsi="Minion Pro"/>
        </w:rPr>
        <w:t xml:space="preserve">. Je parcourus </w:t>
      </w:r>
      <w:proofErr w:type="gramStart"/>
      <w:r w:rsidR="00F54957" w:rsidRPr="001232E7">
        <w:rPr>
          <w:rFonts w:ascii="Minion Pro" w:hAnsi="Minion Pro"/>
        </w:rPr>
        <w:t>émerveillé</w:t>
      </w:r>
      <w:proofErr w:type="gramEnd"/>
      <w:r w:rsidR="00F54957" w:rsidRPr="001232E7">
        <w:rPr>
          <w:rFonts w:ascii="Minion Pro" w:hAnsi="Minion Pro"/>
        </w:rPr>
        <w:t xml:space="preserve"> quelques pages, je l’emportai sur-le-champ, le vendis à Francis </w:t>
      </w:r>
      <w:proofErr w:type="spellStart"/>
      <w:r w:rsidR="00F54957" w:rsidRPr="001232E7">
        <w:rPr>
          <w:rFonts w:ascii="Minion Pro" w:hAnsi="Minion Pro"/>
        </w:rPr>
        <w:t>Newbery</w:t>
      </w:r>
      <w:proofErr w:type="spellEnd"/>
      <w:r w:rsidR="00F54957" w:rsidRPr="001232E7">
        <w:rPr>
          <w:rFonts w:ascii="Minion Pro" w:hAnsi="Minion Pro"/>
        </w:rPr>
        <w:t xml:space="preserve"> et revins avec soixante livres.</w:t>
      </w:r>
      <w:r w:rsidRPr="001232E7">
        <w:rPr>
          <w:rFonts w:ascii="Minion Pro" w:hAnsi="Minion Pro"/>
        </w:rPr>
        <w:t> »</w:t>
      </w:r>
    </w:p>
    <w:p w:rsidR="00F54957" w:rsidRPr="00F42DFF" w:rsidRDefault="00BD5559" w:rsidP="00A66E74">
      <w:pPr>
        <w:tabs>
          <w:tab w:val="left" w:pos="284"/>
        </w:tabs>
        <w:jc w:val="both"/>
        <w:rPr>
          <w:rFonts w:ascii="Minion Pro" w:hAnsi="Minion Pro"/>
        </w:rPr>
      </w:pPr>
      <w:r w:rsidRPr="001232E7">
        <w:rPr>
          <w:rFonts w:ascii="Minion Pro" w:hAnsi="Minion Pro"/>
        </w:rPr>
        <w:tab/>
      </w:r>
      <w:r w:rsidR="00F54957" w:rsidRPr="001232E7">
        <w:rPr>
          <w:rFonts w:ascii="Minion Pro" w:hAnsi="Minion Pro"/>
        </w:rPr>
        <w:t xml:space="preserve">Le </w:t>
      </w:r>
      <w:r w:rsidR="00F54957" w:rsidRPr="001232E7">
        <w:rPr>
          <w:rFonts w:ascii="Minion Pro" w:hAnsi="Minion Pro"/>
          <w:i/>
          <w:iCs/>
        </w:rPr>
        <w:t>Vicaire de Wakefield</w:t>
      </w:r>
      <w:r w:rsidR="00F54957" w:rsidRPr="001232E7">
        <w:rPr>
          <w:rFonts w:ascii="Minion Pro" w:hAnsi="Minion Pro"/>
        </w:rPr>
        <w:t>, où la piété filiale de Goldsmith a retracé pour la postérité la touchante figure de son père, est une de ces simples histoires qui ont tout de suite pour complice le cœur humain lui-même, l’entier public du monde. La fable en est légère</w:t>
      </w:r>
      <w:r w:rsidR="00B074F1" w:rsidRPr="001232E7">
        <w:rPr>
          <w:rFonts w:ascii="Minion Pro" w:hAnsi="Minion Pro"/>
        </w:rPr>
        <w:t> </w:t>
      </w:r>
      <w:r w:rsidR="00F54957" w:rsidRPr="001232E7">
        <w:rPr>
          <w:rFonts w:ascii="Minion Pro" w:hAnsi="Minion Pro"/>
        </w:rPr>
        <w:t>: l’auteur s’est souvenu, il a regardé autour de soi</w:t>
      </w:r>
      <w:r w:rsidRPr="001232E7">
        <w:rPr>
          <w:rFonts w:ascii="Minion Pro" w:hAnsi="Minion Pro"/>
        </w:rPr>
        <w:t>,</w:t>
      </w:r>
      <w:r w:rsidR="00F54957" w:rsidRPr="001232E7">
        <w:rPr>
          <w:rFonts w:ascii="Minion Pro" w:hAnsi="Minion Pro"/>
        </w:rPr>
        <w:t xml:space="preserve"> et, des couleurs de la vie, il a formé son livre. Le vicaire est un honnête </w:t>
      </w:r>
      <w:r w:rsidR="00F54957" w:rsidRPr="00F42DFF">
        <w:rPr>
          <w:rFonts w:ascii="Minion Pro" w:hAnsi="Minion Pro"/>
        </w:rPr>
        <w:t>pasteur, père d’une nombreuse famille, de condition étroite, esprit sensé, cœur héroïque, qui traverse sans se décourager les pires épreuves et trouve moyen, en exhortant les siens, d’être un exemple et un appui aux autres.</w:t>
      </w:r>
    </w:p>
    <w:p w:rsidR="00F54957" w:rsidRPr="00F42DFF" w:rsidRDefault="00BD5559"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Il faut voir les portraits dans ce récit domestique, comme ils sont vivants, parlants, naturels et réels</w:t>
      </w:r>
      <w:r w:rsidR="00B074F1" w:rsidRPr="00F42DFF">
        <w:rPr>
          <w:rFonts w:ascii="Minion Pro" w:hAnsi="Minion Pro"/>
        </w:rPr>
        <w:t> </w:t>
      </w:r>
      <w:r w:rsidR="00F54957" w:rsidRPr="00F42DFF">
        <w:rPr>
          <w:rFonts w:ascii="Minion Pro" w:hAnsi="Minion Pro"/>
        </w:rPr>
        <w:t>! La femme du vicaire, ménagère et bourgeoise, excelle dans ses confitures et ne tarit pas en récriminations rétrospectives à chaque événement qui survient. Les filles ont de grands airs et se piquent de rivaliser avec les demoiselles du lieu. Le bon vicaire accède à leur désir de se faire peindre par un artiste en tournée.</w:t>
      </w:r>
      <w:r w:rsidRPr="00F42DFF">
        <w:rPr>
          <w:rFonts w:ascii="Minion Pro" w:hAnsi="Minion Pro"/>
        </w:rPr>
        <w:t xml:space="preserve"> </w:t>
      </w:r>
      <w:r w:rsidR="00F54957" w:rsidRPr="00F42DFF">
        <w:rPr>
          <w:rFonts w:ascii="Minion Pro" w:hAnsi="Minion Pro"/>
        </w:rPr>
        <w:t>Laissons parler ce chef de la maison</w:t>
      </w:r>
      <w:r w:rsidR="00B074F1" w:rsidRPr="00F42DFF">
        <w:rPr>
          <w:rFonts w:ascii="Minion Pro" w:hAnsi="Minion Pro"/>
        </w:rPr>
        <w:t> </w:t>
      </w:r>
      <w:r w:rsidR="00F54957" w:rsidRPr="00F42DFF">
        <w:rPr>
          <w:rFonts w:ascii="Minion Pro" w:hAnsi="Minion Pro"/>
        </w:rPr>
        <w:t>:</w:t>
      </w:r>
    </w:p>
    <w:p w:rsidR="00F54957" w:rsidRPr="00F42DFF" w:rsidRDefault="00BD5559"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w:t>
      </w:r>
      <w:r w:rsidR="00B074F1" w:rsidRPr="00F42DFF">
        <w:rPr>
          <w:rFonts w:ascii="Minion Pro" w:hAnsi="Minion Pro"/>
        </w:rPr>
        <w:t> </w:t>
      </w:r>
      <w:r w:rsidR="00F54957" w:rsidRPr="00F42DFF">
        <w:rPr>
          <w:rFonts w:ascii="Minion Pro" w:hAnsi="Minion Pro"/>
        </w:rPr>
        <w:t xml:space="preserve">Ma femme désira être représentée en Vénus et pria le peintre de ne pas ménager les diamants à son cou et dans ses cheveux. Les deux petits garçons devaient, à ses côtés, imiter deux amours, tandis que moi, en bonnet et en robe, mes livres de controverse sous le bras, j’apparaissais dans la lumière. Olivia s’était habillée en amazone, assise sur un lit de fleurs, un fouet à la main, mais Sophie avait voulu poser en bergère, </w:t>
      </w:r>
      <w:r w:rsidR="00F54957" w:rsidRPr="00F42DFF">
        <w:rPr>
          <w:rFonts w:ascii="Minion Pro" w:hAnsi="Minion Pro"/>
          <w:i/>
          <w:iCs/>
        </w:rPr>
        <w:t>avec autant de moutons autour d’elle que le peintre pourrait, pour rien, en faire tenir dans le tableau</w:t>
      </w:r>
      <w:r w:rsidR="00F54957" w:rsidRPr="00F42DFF">
        <w:rPr>
          <w:rFonts w:ascii="Minion Pro" w:hAnsi="Minion Pro"/>
        </w:rPr>
        <w:t>. Un de nos voisins trouva cette composition si heureuse qu’il demanda à y figurer aussi, comme un membre de notre famille, sous les traits d’Alexandre le Grand aux pieds d’Olivia.</w:t>
      </w:r>
      <w:r w:rsidR="00B074F1" w:rsidRPr="00F42DFF">
        <w:rPr>
          <w:rFonts w:ascii="Minion Pro" w:hAnsi="Minion Pro"/>
        </w:rPr>
        <w:t> </w:t>
      </w:r>
      <w:r w:rsidR="00F54957" w:rsidRPr="00F42DFF">
        <w:rPr>
          <w:rFonts w:ascii="Minion Pro" w:hAnsi="Minion Pro"/>
        </w:rPr>
        <w:t>»</w:t>
      </w:r>
    </w:p>
    <w:p w:rsidR="00F54957" w:rsidRPr="00422F48" w:rsidRDefault="00623813"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 xml:space="preserve">Le dieu littéraire de l’Allemagne, le grand </w:t>
      </w:r>
      <w:proofErr w:type="spellStart"/>
      <w:r w:rsidR="00F54957" w:rsidRPr="00F42DFF">
        <w:rPr>
          <w:rFonts w:ascii="Minion Pro" w:hAnsi="Minion Pro"/>
        </w:rPr>
        <w:t>Go</w:t>
      </w:r>
      <w:r w:rsidR="006F6CC4" w:rsidRPr="00F42DFF">
        <w:rPr>
          <w:rFonts w:ascii="Minion Pro" w:hAnsi="Minion Pro"/>
        </w:rPr>
        <w:t>ë</w:t>
      </w:r>
      <w:r w:rsidR="00F54957" w:rsidRPr="00F42DFF">
        <w:rPr>
          <w:rFonts w:ascii="Minion Pro" w:hAnsi="Minion Pro"/>
        </w:rPr>
        <w:t>the</w:t>
      </w:r>
      <w:proofErr w:type="spellEnd"/>
      <w:r w:rsidR="00F54957" w:rsidRPr="00F42DFF">
        <w:rPr>
          <w:rFonts w:ascii="Minion Pro" w:hAnsi="Minion Pro"/>
        </w:rPr>
        <w:t xml:space="preserve">, aimait à redire dans sa vieillesse l’impression qu’avait faite sur ses vingt ans la lecture de cette </w:t>
      </w:r>
      <w:r w:rsidR="00F54957" w:rsidRPr="00422F48">
        <w:rPr>
          <w:rFonts w:ascii="Minion Pro" w:hAnsi="Minion Pro"/>
        </w:rPr>
        <w:t>charmante œuvre, l’éducation intellectuelle qu’il y avait puisée et la direction décisive qu’en avait dès lors reçue son esprit. «</w:t>
      </w:r>
      <w:r w:rsidR="00B074F1" w:rsidRPr="00422F48">
        <w:rPr>
          <w:rFonts w:ascii="Minion Pro" w:hAnsi="Minion Pro"/>
        </w:rPr>
        <w:t> </w:t>
      </w:r>
      <w:r w:rsidR="00F54957" w:rsidRPr="00422F48">
        <w:rPr>
          <w:rFonts w:ascii="Minion Pro" w:hAnsi="Minion Pro"/>
        </w:rPr>
        <w:t>Goldsmith</w:t>
      </w:r>
      <w:r w:rsidR="006F6CC4" w:rsidRPr="00422F48">
        <w:rPr>
          <w:rFonts w:ascii="Minion Pro" w:hAnsi="Minion Pro"/>
        </w:rPr>
        <w:t xml:space="preserve"> » </w:t>
      </w:r>
      <w:r w:rsidR="00F54957" w:rsidRPr="00422F48">
        <w:rPr>
          <w:rFonts w:ascii="Minion Pro" w:hAnsi="Minion Pro"/>
        </w:rPr>
        <w:t xml:space="preserve">répétait-il </w:t>
      </w:r>
      <w:r w:rsidR="006F6CC4" w:rsidRPr="00422F48">
        <w:rPr>
          <w:rFonts w:ascii="Minion Pro" w:hAnsi="Minion Pro"/>
        </w:rPr>
        <w:t>« </w:t>
      </w:r>
      <w:r w:rsidR="00F54957" w:rsidRPr="00422F48">
        <w:rPr>
          <w:rFonts w:ascii="Minion Pro" w:hAnsi="Minion Pro"/>
        </w:rPr>
        <w:t>a été une bénédiction pour moi, à cet âge important où les facultés mentales sont le plus susceptibles d’influences déterminantes.</w:t>
      </w:r>
      <w:r w:rsidR="00B074F1" w:rsidRPr="00422F48">
        <w:rPr>
          <w:rFonts w:ascii="Minion Pro" w:hAnsi="Minion Pro"/>
        </w:rPr>
        <w:t> </w:t>
      </w:r>
      <w:r w:rsidR="00F54957" w:rsidRPr="00422F48">
        <w:rPr>
          <w:rFonts w:ascii="Minion Pro" w:hAnsi="Minion Pro"/>
        </w:rPr>
        <w:t>»</w:t>
      </w:r>
    </w:p>
    <w:p w:rsidR="00F54957" w:rsidRPr="00422F48" w:rsidRDefault="00623813" w:rsidP="00A66E74">
      <w:pPr>
        <w:tabs>
          <w:tab w:val="left" w:pos="284"/>
        </w:tabs>
        <w:jc w:val="both"/>
        <w:rPr>
          <w:rFonts w:ascii="Minion Pro" w:hAnsi="Minion Pro"/>
        </w:rPr>
      </w:pPr>
      <w:r w:rsidRPr="00422F48">
        <w:rPr>
          <w:rFonts w:ascii="Minion Pro" w:hAnsi="Minion Pro"/>
        </w:rPr>
        <w:tab/>
      </w:r>
      <w:r w:rsidR="00F54957" w:rsidRPr="00422F48">
        <w:rPr>
          <w:rFonts w:ascii="Minion Pro" w:hAnsi="Minion Pro"/>
        </w:rPr>
        <w:t xml:space="preserve">En d’autres termes de sa plume pittoresque et rêveuse, amie des légendes, le </w:t>
      </w:r>
      <w:r w:rsidR="00112D10" w:rsidRPr="00422F48">
        <w:rPr>
          <w:rFonts w:ascii="Minion Pro" w:hAnsi="Minion Pro"/>
        </w:rPr>
        <w:t>trouvère</w:t>
      </w:r>
      <w:r w:rsidR="00F54957" w:rsidRPr="00422F48">
        <w:rPr>
          <w:rFonts w:ascii="Minion Pro" w:hAnsi="Minion Pro"/>
        </w:rPr>
        <w:t xml:space="preserve"> d’Écosse Walter Scott exprimait avec enthousiasme la même admiration.</w:t>
      </w:r>
    </w:p>
    <w:p w:rsidR="00F778D1" w:rsidRPr="00422F48" w:rsidRDefault="00623813" w:rsidP="00A66E74">
      <w:pPr>
        <w:tabs>
          <w:tab w:val="left" w:pos="284"/>
        </w:tabs>
        <w:jc w:val="both"/>
        <w:rPr>
          <w:rFonts w:ascii="Minion Pro" w:hAnsi="Minion Pro"/>
          <w:i/>
          <w:iCs/>
        </w:rPr>
      </w:pPr>
      <w:r w:rsidRPr="00422F48">
        <w:rPr>
          <w:rFonts w:ascii="Minion Pro" w:hAnsi="Minion Pro"/>
        </w:rPr>
        <w:tab/>
      </w:r>
      <w:r w:rsidR="00F54957" w:rsidRPr="00422F48">
        <w:rPr>
          <w:rFonts w:ascii="Minion Pro" w:hAnsi="Minion Pro"/>
        </w:rPr>
        <w:t>Au reste, qui ne connaît à présent dans toute l’Europe ce pur et ravissant chef-d’œuvre</w:t>
      </w:r>
      <w:r w:rsidR="00B074F1" w:rsidRPr="00422F48">
        <w:rPr>
          <w:rFonts w:ascii="Minion Pro" w:hAnsi="Minion Pro"/>
        </w:rPr>
        <w:t> </w:t>
      </w:r>
      <w:r w:rsidR="00F54957" w:rsidRPr="00422F48">
        <w:rPr>
          <w:rFonts w:ascii="Minion Pro" w:hAnsi="Minion Pro"/>
        </w:rPr>
        <w:t xml:space="preserve">? Traduit dans toutes les langues, il fait partie du programme des classes. Les enfants l’apprennent par cœur chez nous pour l’étude de l’anglais, comme les écoliers étrangers, pour l’étude du français, apprennent notre </w:t>
      </w:r>
      <w:r w:rsidR="00F54957" w:rsidRPr="00422F48">
        <w:rPr>
          <w:rFonts w:ascii="Minion Pro" w:hAnsi="Minion Pro"/>
          <w:i/>
          <w:iCs/>
        </w:rPr>
        <w:t>Télémaque</w:t>
      </w:r>
    </w:p>
    <w:p w:rsidR="00F54957" w:rsidRPr="00422F48" w:rsidRDefault="00F54957" w:rsidP="00A66E74">
      <w:pPr>
        <w:tabs>
          <w:tab w:val="left" w:pos="284"/>
        </w:tabs>
        <w:jc w:val="both"/>
        <w:rPr>
          <w:rFonts w:ascii="Minion Pro" w:hAnsi="Minion Pro"/>
        </w:rPr>
      </w:pPr>
      <w:r w:rsidRPr="00422F48">
        <w:rPr>
          <w:rFonts w:ascii="Minion Pro" w:hAnsi="Minion Pro"/>
        </w:rPr>
        <w:t>.</w:t>
      </w:r>
    </w:p>
    <w:p w:rsidR="00F54957" w:rsidRPr="00F42DFF" w:rsidRDefault="001232E7" w:rsidP="00A66E74">
      <w:pPr>
        <w:tabs>
          <w:tab w:val="left" w:pos="284"/>
        </w:tabs>
        <w:jc w:val="both"/>
        <w:rPr>
          <w:rFonts w:ascii="Minion Pro" w:hAnsi="Minion Pro"/>
        </w:rPr>
      </w:pPr>
      <w:r w:rsidRPr="00422F48">
        <w:rPr>
          <w:rFonts w:ascii="Minion Pro" w:hAnsi="Minion Pro"/>
        </w:rPr>
        <w:tab/>
      </w:r>
      <w:r w:rsidR="00F54957" w:rsidRPr="00422F48">
        <w:rPr>
          <w:rFonts w:ascii="Minion Pro" w:hAnsi="Minion Pro"/>
        </w:rPr>
        <w:t xml:space="preserve">Pauvre doux Goldsmith, si touchant avec sa figure épaisse, si soucieux </w:t>
      </w:r>
      <w:r w:rsidR="00F54957" w:rsidRPr="00F42DFF">
        <w:rPr>
          <w:rFonts w:ascii="Minion Pro" w:hAnsi="Minion Pro"/>
        </w:rPr>
        <w:t>et si soigneux des dehors de sa petite personne, saluez en lui un important personnage, s’il vous plaît</w:t>
      </w:r>
      <w:r w:rsidR="00B074F1" w:rsidRPr="00F42DFF">
        <w:rPr>
          <w:rFonts w:ascii="Minion Pro" w:hAnsi="Minion Pro"/>
        </w:rPr>
        <w:t> </w:t>
      </w:r>
      <w:r w:rsidR="00F54957" w:rsidRPr="00F42DFF">
        <w:rPr>
          <w:rFonts w:ascii="Minion Pro" w:hAnsi="Minion Pro"/>
        </w:rPr>
        <w:t xml:space="preserve">! </w:t>
      </w:r>
      <w:r w:rsidR="00F778D1" w:rsidRPr="00F42DFF">
        <w:rPr>
          <w:rFonts w:ascii="Minion Pro" w:hAnsi="Minion Pro"/>
        </w:rPr>
        <w:t>e</w:t>
      </w:r>
      <w:r w:rsidR="00F54957" w:rsidRPr="00F42DFF">
        <w:rPr>
          <w:rFonts w:ascii="Minion Pro" w:hAnsi="Minion Pro"/>
        </w:rPr>
        <w:t>n vérité, selon son expression favorite</w:t>
      </w:r>
      <w:r w:rsidR="00B074F1" w:rsidRPr="00F42DFF">
        <w:rPr>
          <w:rFonts w:ascii="Minion Pro" w:hAnsi="Minion Pro"/>
        </w:rPr>
        <w:t> </w:t>
      </w:r>
      <w:r w:rsidR="00F54957" w:rsidRPr="00F42DFF">
        <w:rPr>
          <w:rFonts w:ascii="Minion Pro" w:hAnsi="Minion Pro"/>
        </w:rPr>
        <w:t xml:space="preserve">: </w:t>
      </w:r>
      <w:r w:rsidR="00F54957" w:rsidRPr="00F42DFF">
        <w:rPr>
          <w:rFonts w:ascii="Minion Pro" w:hAnsi="Minion Pro"/>
          <w:i/>
          <w:iCs/>
        </w:rPr>
        <w:t xml:space="preserve">in </w:t>
      </w:r>
      <w:proofErr w:type="spellStart"/>
      <w:r w:rsidR="00F54957" w:rsidRPr="00F42DFF">
        <w:rPr>
          <w:rFonts w:ascii="Minion Pro" w:hAnsi="Minion Pro"/>
          <w:i/>
          <w:iCs/>
        </w:rPr>
        <w:t>truth</w:t>
      </w:r>
      <w:proofErr w:type="spellEnd"/>
      <w:r w:rsidR="00F54957" w:rsidRPr="00F42DFF">
        <w:rPr>
          <w:rFonts w:ascii="Minion Pro" w:hAnsi="Minion Pro"/>
        </w:rPr>
        <w:t xml:space="preserve">, il peut désormais se payer de beaux habits et laisser grossir à son gré le mémoire de maître </w:t>
      </w:r>
      <w:proofErr w:type="spellStart"/>
      <w:r w:rsidR="00F54957" w:rsidRPr="00F42DFF">
        <w:rPr>
          <w:rFonts w:ascii="Minion Pro" w:hAnsi="Minion Pro"/>
        </w:rPr>
        <w:t>Tilby</w:t>
      </w:r>
      <w:proofErr w:type="spellEnd"/>
      <w:r w:rsidR="00F54957" w:rsidRPr="00F42DFF">
        <w:rPr>
          <w:rFonts w:ascii="Minion Pro" w:hAnsi="Minion Pro"/>
        </w:rPr>
        <w:t>, son honoré tailleur</w:t>
      </w:r>
      <w:r w:rsidR="00B074F1" w:rsidRPr="00F42DFF">
        <w:rPr>
          <w:rFonts w:ascii="Minion Pro" w:hAnsi="Minion Pro"/>
        </w:rPr>
        <w:t> </w:t>
      </w:r>
      <w:r w:rsidR="00F54957" w:rsidRPr="00F42DFF">
        <w:rPr>
          <w:rFonts w:ascii="Minion Pro" w:hAnsi="Minion Pro"/>
        </w:rPr>
        <w:t>:</w:t>
      </w:r>
    </w:p>
    <w:p w:rsidR="00F54957" w:rsidRPr="00F42DFF" w:rsidRDefault="001232E7"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w:t>
      </w:r>
      <w:r w:rsidR="00B074F1" w:rsidRPr="00F42DFF">
        <w:rPr>
          <w:rFonts w:ascii="Minion Pro" w:hAnsi="Minion Pro"/>
        </w:rPr>
        <w:t> </w:t>
      </w:r>
      <w:r w:rsidR="00F54957" w:rsidRPr="00F42DFF">
        <w:rPr>
          <w:rFonts w:ascii="Minion Pro" w:hAnsi="Minion Pro"/>
        </w:rPr>
        <w:t>Je vous prie, M.</w:t>
      </w:r>
      <w:r w:rsidR="008A0974">
        <w:rPr>
          <w:rFonts w:ascii="Minion Pro" w:hAnsi="Minion Pro"/>
        </w:rPr>
        <w:t> </w:t>
      </w:r>
      <w:r w:rsidR="00F54957" w:rsidRPr="00F42DFF">
        <w:rPr>
          <w:rFonts w:ascii="Minion Pro" w:hAnsi="Minion Pro"/>
        </w:rPr>
        <w:t>Goldsmith</w:t>
      </w:r>
      <w:r w:rsidR="00F778D1" w:rsidRPr="00F42DFF">
        <w:rPr>
          <w:rFonts w:ascii="Minion Pro" w:hAnsi="Minion Pro"/>
        </w:rPr>
        <w:t> »</w:t>
      </w:r>
      <w:r w:rsidR="00F54957" w:rsidRPr="00F42DFF">
        <w:rPr>
          <w:rFonts w:ascii="Minion Pro" w:hAnsi="Minion Pro"/>
        </w:rPr>
        <w:t xml:space="preserve"> ne manquait jamais de lui dire ce praticien de l’aune </w:t>
      </w:r>
      <w:r w:rsidR="00F778D1" w:rsidRPr="00F42DFF">
        <w:rPr>
          <w:rFonts w:ascii="Minion Pro" w:hAnsi="Minion Pro"/>
        </w:rPr>
        <w:t>« </w:t>
      </w:r>
      <w:r w:rsidR="00F54957" w:rsidRPr="00F42DFF">
        <w:rPr>
          <w:rFonts w:ascii="Minion Pro" w:hAnsi="Minion Pro"/>
        </w:rPr>
        <w:t>n’oubliez pas de donner mon adresse quand on vous fera compliment de votre costume.</w:t>
      </w:r>
      <w:r w:rsidR="00B074F1" w:rsidRPr="00F42DFF">
        <w:rPr>
          <w:rFonts w:ascii="Minion Pro" w:hAnsi="Minion Pro"/>
        </w:rPr>
        <w:t> </w:t>
      </w:r>
      <w:r w:rsidR="00F54957" w:rsidRPr="00F42DFF">
        <w:rPr>
          <w:rFonts w:ascii="Minion Pro" w:hAnsi="Minion Pro"/>
        </w:rPr>
        <w:t>»</w:t>
      </w:r>
    </w:p>
    <w:p w:rsidR="00F54957" w:rsidRPr="00F42DFF" w:rsidRDefault="001232E7" w:rsidP="00A66E74">
      <w:pPr>
        <w:tabs>
          <w:tab w:val="left" w:pos="284"/>
        </w:tabs>
        <w:jc w:val="both"/>
        <w:rPr>
          <w:rFonts w:ascii="Minion Pro" w:hAnsi="Minion Pro"/>
        </w:rPr>
      </w:pPr>
      <w:r w:rsidRPr="00F42DFF">
        <w:rPr>
          <w:rFonts w:ascii="Minion Pro" w:hAnsi="Minion Pro"/>
        </w:rPr>
        <w:lastRenderedPageBreak/>
        <w:tab/>
      </w:r>
      <w:r w:rsidR="00F54957" w:rsidRPr="00F42DFF">
        <w:rPr>
          <w:rFonts w:ascii="Minion Pro" w:hAnsi="Minion Pro"/>
        </w:rPr>
        <w:t xml:space="preserve">Il commence à compter par lui-même. Ce n’est plus le temps où Johnson, oui, le grave Johnson, si dédaigneux de ces choses mondaines, emprisonné comme à perpétuité dans </w:t>
      </w:r>
      <w:proofErr w:type="gramStart"/>
      <w:r w:rsidR="00F54957" w:rsidRPr="00F42DFF">
        <w:rPr>
          <w:rFonts w:ascii="Minion Pro" w:hAnsi="Minion Pro"/>
        </w:rPr>
        <w:t>sa vieille redingote marron</w:t>
      </w:r>
      <w:proofErr w:type="gramEnd"/>
      <w:r w:rsidR="00F54957" w:rsidRPr="00F42DFF">
        <w:rPr>
          <w:rFonts w:ascii="Minion Pro" w:hAnsi="Minion Pro"/>
        </w:rPr>
        <w:t>, croyait pourtant devoir lui donner des leçons d’étiquette.</w:t>
      </w:r>
    </w:p>
    <w:p w:rsidR="00F54957" w:rsidRPr="00F42DFF" w:rsidRDefault="001232E7"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w:t>
      </w:r>
      <w:r w:rsidR="00B074F1" w:rsidRPr="00F42DFF">
        <w:rPr>
          <w:rFonts w:ascii="Minion Pro" w:hAnsi="Minion Pro"/>
        </w:rPr>
        <w:t> </w:t>
      </w:r>
      <w:r w:rsidR="00F54957" w:rsidRPr="00F42DFF">
        <w:rPr>
          <w:rFonts w:ascii="Minion Pro" w:hAnsi="Minion Pro"/>
        </w:rPr>
        <w:t>Eh</w:t>
      </w:r>
      <w:r w:rsidR="00B074F1" w:rsidRPr="00F42DFF">
        <w:rPr>
          <w:rFonts w:ascii="Minion Pro" w:hAnsi="Minion Pro"/>
        </w:rPr>
        <w:t> </w:t>
      </w:r>
      <w:r w:rsidR="00F54957" w:rsidRPr="00F42DFF">
        <w:rPr>
          <w:rFonts w:ascii="Minion Pro" w:hAnsi="Minion Pro"/>
        </w:rPr>
        <w:t>! M.</w:t>
      </w:r>
      <w:r w:rsidR="008A0974">
        <w:rPr>
          <w:rFonts w:ascii="Minion Pro" w:hAnsi="Minion Pro"/>
        </w:rPr>
        <w:t> </w:t>
      </w:r>
      <w:r w:rsidR="00F54957" w:rsidRPr="00F42DFF">
        <w:rPr>
          <w:rFonts w:ascii="Minion Pro" w:hAnsi="Minion Pro"/>
        </w:rPr>
        <w:t>Johnson, comme vous êtes paré aujourd’hui</w:t>
      </w:r>
      <w:r w:rsidR="00F778D1" w:rsidRPr="00F42DFF">
        <w:rPr>
          <w:rFonts w:ascii="Minion Pro" w:hAnsi="Minion Pro"/>
        </w:rPr>
        <w:t>,</w:t>
      </w:r>
      <w:r w:rsidR="00F54957" w:rsidRPr="00F42DFF">
        <w:rPr>
          <w:rFonts w:ascii="Minion Pro" w:hAnsi="Minion Pro"/>
        </w:rPr>
        <w:t xml:space="preserve"> fit-on observer au sentencieux docteur le soir de sa première rencontre avec notre poète.</w:t>
      </w:r>
    </w:p>
    <w:p w:rsidR="00F54957" w:rsidRPr="00F42DFF" w:rsidRDefault="001232E7"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 C’est pour lui donner le bon exemple, répondit-il</w:t>
      </w:r>
      <w:r w:rsidR="00B074F1" w:rsidRPr="00F42DFF">
        <w:rPr>
          <w:rFonts w:ascii="Minion Pro" w:hAnsi="Minion Pro"/>
        </w:rPr>
        <w:t> </w:t>
      </w:r>
      <w:r w:rsidR="00F54957" w:rsidRPr="00F42DFF">
        <w:rPr>
          <w:rFonts w:ascii="Minion Pro" w:hAnsi="Minion Pro"/>
        </w:rPr>
        <w:t>; on m’assure que l’honnête garçon copierait jusqu’à mes négligences</w:t>
      </w:r>
      <w:r w:rsidR="00B074F1" w:rsidRPr="00F42DFF">
        <w:rPr>
          <w:rFonts w:ascii="Minion Pro" w:hAnsi="Minion Pro"/>
        </w:rPr>
        <w:t> </w:t>
      </w:r>
      <w:r w:rsidR="00F54957" w:rsidRPr="00F42DFF">
        <w:rPr>
          <w:rFonts w:ascii="Minion Pro" w:hAnsi="Minion Pro"/>
        </w:rPr>
        <w:t>»</w:t>
      </w:r>
      <w:r w:rsidR="00F778D1" w:rsidRPr="00F42DFF">
        <w:rPr>
          <w:rFonts w:ascii="Minion Pro" w:hAnsi="Minion Pro"/>
        </w:rPr>
        <w:t>.</w:t>
      </w:r>
    </w:p>
    <w:p w:rsidR="00F54957" w:rsidRPr="00F42DFF" w:rsidRDefault="001232E7"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En toute sincérité, Goldsmith — et il avait ceci de commun avec son ami Hogarth — avait toujours été très recherché dans ses ajustements. Les étoffes voyantes le fascinaient fort, et il n’était pas rare de voir les deux amis revêtus des couleurs de l’arc-en-ciel. On prétend même que ce goût de Goldsmith pour la parure ne fut pas étranger à son éloignement des fonctions de l’Église.</w:t>
      </w:r>
    </w:p>
    <w:p w:rsidR="001232E7" w:rsidRPr="00F42DFF" w:rsidRDefault="001232E7"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i/>
          <w:iCs/>
        </w:rPr>
        <w:t>The Traveller</w:t>
      </w:r>
      <w:r w:rsidR="00F54957" w:rsidRPr="00F42DFF">
        <w:rPr>
          <w:rFonts w:ascii="Minion Pro" w:hAnsi="Minion Pro"/>
        </w:rPr>
        <w:t xml:space="preserve">, le plus beau poème au dire de tous, qui eût paru depuis Pope, </w:t>
      </w:r>
      <w:r w:rsidR="00F42DFF" w:rsidRPr="00F42DFF">
        <w:rPr>
          <w:rFonts w:ascii="Minion Pro" w:hAnsi="Minion Pro"/>
        </w:rPr>
        <w:t xml:space="preserve">— </w:t>
      </w:r>
      <w:r w:rsidR="00F54957" w:rsidRPr="00F42DFF">
        <w:rPr>
          <w:rFonts w:ascii="Minion Pro" w:hAnsi="Minion Pro"/>
        </w:rPr>
        <w:t>avait obtenu un succès éclatant. Les grâces sereines de ce vaillant et délicat esprit, les attendrissements de ce brave grand cœur s’étaient épanouis avec délices dans cette épopée familière où il s’était dépeint lui-même — dans un cadre de paysages — avec cette sensibilité pour les autres et cet attachement pour les siens qui ne l’abandonnèrent en aucune circonstance de son errante vie.</w:t>
      </w:r>
    </w:p>
    <w:p w:rsidR="00F54957" w:rsidRPr="00422F48" w:rsidRDefault="001232E7" w:rsidP="00A66E74">
      <w:pPr>
        <w:tabs>
          <w:tab w:val="left" w:pos="284"/>
        </w:tabs>
        <w:jc w:val="both"/>
        <w:rPr>
          <w:rFonts w:ascii="Minion Pro" w:hAnsi="Minion Pro"/>
        </w:rPr>
      </w:pPr>
      <w:r w:rsidRPr="00F42DFF">
        <w:rPr>
          <w:rFonts w:ascii="Minion Pro" w:hAnsi="Minion Pro"/>
        </w:rPr>
        <w:tab/>
      </w:r>
      <w:r w:rsidR="00F54957" w:rsidRPr="00F42DFF">
        <w:rPr>
          <w:rFonts w:ascii="Minion Pro" w:hAnsi="Minion Pro"/>
        </w:rPr>
        <w:t xml:space="preserve">Parlons maintenant du fameux club </w:t>
      </w:r>
      <w:r w:rsidR="00F42DFF" w:rsidRPr="00F42DFF">
        <w:rPr>
          <w:rFonts w:ascii="Minion Pro" w:hAnsi="Minion Pro"/>
        </w:rPr>
        <w:t>t</w:t>
      </w:r>
      <w:r w:rsidR="00F54957" w:rsidRPr="00F42DFF">
        <w:rPr>
          <w:rFonts w:ascii="Minion Pro" w:hAnsi="Minion Pro"/>
        </w:rPr>
        <w:t xml:space="preserve">he </w:t>
      </w:r>
      <w:proofErr w:type="spellStart"/>
      <w:r w:rsidR="00F54957" w:rsidRPr="00F42DFF">
        <w:rPr>
          <w:rFonts w:ascii="Minion Pro" w:hAnsi="Minion Pro"/>
          <w:i/>
          <w:iCs/>
        </w:rPr>
        <w:t>Literary</w:t>
      </w:r>
      <w:proofErr w:type="spellEnd"/>
      <w:r w:rsidR="00F54957" w:rsidRPr="00F42DFF">
        <w:rPr>
          <w:rFonts w:ascii="Minion Pro" w:hAnsi="Minion Pro"/>
          <w:i/>
          <w:iCs/>
        </w:rPr>
        <w:t xml:space="preserve"> </w:t>
      </w:r>
      <w:r w:rsidR="00F54957" w:rsidRPr="00422F48">
        <w:rPr>
          <w:rFonts w:ascii="Minion Pro" w:hAnsi="Minion Pro"/>
          <w:i/>
          <w:iCs/>
        </w:rPr>
        <w:t>Club</w:t>
      </w:r>
      <w:r w:rsidR="00F54957" w:rsidRPr="00422F48">
        <w:rPr>
          <w:rFonts w:ascii="Minion Pro" w:hAnsi="Minion Pro"/>
        </w:rPr>
        <w:t xml:space="preserve"> dont Reynolds, dit Johnson, fut le Romulus.</w:t>
      </w:r>
    </w:p>
    <w:p w:rsidR="00F54957" w:rsidRPr="00422F48" w:rsidRDefault="001232E7" w:rsidP="00A66E74">
      <w:pPr>
        <w:tabs>
          <w:tab w:val="left" w:pos="284"/>
        </w:tabs>
        <w:jc w:val="both"/>
        <w:rPr>
          <w:rFonts w:ascii="Minion Pro" w:hAnsi="Minion Pro"/>
        </w:rPr>
      </w:pPr>
      <w:r w:rsidRPr="00422F48">
        <w:rPr>
          <w:rFonts w:ascii="Minion Pro" w:hAnsi="Minion Pro"/>
        </w:rPr>
        <w:tab/>
      </w:r>
      <w:r w:rsidR="00F54957" w:rsidRPr="00422F48">
        <w:rPr>
          <w:rFonts w:ascii="Minion Pro" w:hAnsi="Minion Pro"/>
        </w:rPr>
        <w:t xml:space="preserve">Le grand Johnson aimait ces réunions littéraires dont il avait lui-même autrefois, entre amis donné l’initiative et offert le modèle. On se rappelle ce mot sur son jaloux disciple </w:t>
      </w:r>
      <w:proofErr w:type="spellStart"/>
      <w:r w:rsidR="00F54957" w:rsidRPr="00422F48">
        <w:rPr>
          <w:rFonts w:ascii="Minion Pro" w:hAnsi="Minion Pro"/>
        </w:rPr>
        <w:t>Boswel</w:t>
      </w:r>
      <w:proofErr w:type="spellEnd"/>
      <w:r w:rsidR="00F54957" w:rsidRPr="00422F48">
        <w:rPr>
          <w:rFonts w:ascii="Minion Pro" w:hAnsi="Minion Pro"/>
        </w:rPr>
        <w:t>, lequel, n’ayant d’autres titres à son admission que son fanatisme pour le maître, avait vu son élection sinon repoussée, du moins contestée et discutée.</w:t>
      </w:r>
    </w:p>
    <w:p w:rsidR="00F54957" w:rsidRPr="00422F48" w:rsidRDefault="001232E7" w:rsidP="00A66E74">
      <w:pPr>
        <w:tabs>
          <w:tab w:val="left" w:pos="284"/>
        </w:tabs>
        <w:jc w:val="both"/>
        <w:rPr>
          <w:rFonts w:ascii="Minion Pro" w:hAnsi="Minion Pro"/>
        </w:rPr>
      </w:pPr>
      <w:r w:rsidRPr="00422F48">
        <w:rPr>
          <w:rFonts w:ascii="Minion Pro" w:hAnsi="Minion Pro"/>
        </w:rPr>
        <w:tab/>
      </w:r>
      <w:r w:rsidR="00F54957" w:rsidRPr="00422F48">
        <w:rPr>
          <w:rFonts w:ascii="Minion Pro" w:hAnsi="Minion Pro"/>
        </w:rPr>
        <w:t>— «</w:t>
      </w:r>
      <w:r w:rsidR="00B074F1" w:rsidRPr="00422F48">
        <w:rPr>
          <w:rFonts w:ascii="Minion Pro" w:hAnsi="Minion Pro"/>
        </w:rPr>
        <w:t> </w:t>
      </w:r>
      <w:r w:rsidR="00F54957" w:rsidRPr="00422F48">
        <w:rPr>
          <w:rFonts w:ascii="Minion Pro" w:hAnsi="Minion Pro"/>
        </w:rPr>
        <w:t xml:space="preserve">C’est pourtant un bien </w:t>
      </w:r>
      <w:proofErr w:type="spellStart"/>
      <w:r w:rsidR="00F54957" w:rsidRPr="00422F48">
        <w:rPr>
          <w:rFonts w:ascii="Minion Pro" w:hAnsi="Minion Pro"/>
          <w:i/>
          <w:iCs/>
        </w:rPr>
        <w:t>clubable</w:t>
      </w:r>
      <w:proofErr w:type="spellEnd"/>
      <w:r w:rsidR="00F54957" w:rsidRPr="00422F48">
        <w:rPr>
          <w:rFonts w:ascii="Minion Pro" w:hAnsi="Minion Pro"/>
        </w:rPr>
        <w:t xml:space="preserve"> homme, avait riposté Johnson qui voulait le faire accepter et y réussit. </w:t>
      </w:r>
      <w:r w:rsidR="00135EA3" w:rsidRPr="00422F48">
        <w:rPr>
          <w:rFonts w:ascii="Minion Pro" w:hAnsi="Minion Pro"/>
        </w:rPr>
        <w:t xml:space="preserve">— </w:t>
      </w:r>
      <w:r w:rsidR="00F54957" w:rsidRPr="00422F48">
        <w:rPr>
          <w:rFonts w:ascii="Minion Pro" w:hAnsi="Minion Pro"/>
        </w:rPr>
        <w:t xml:space="preserve">En connaissez-vous un </w:t>
      </w:r>
      <w:r w:rsidR="00F54957" w:rsidRPr="00422F48">
        <w:rPr>
          <w:rFonts w:ascii="Minion Pro" w:hAnsi="Minion Pro"/>
          <w:i/>
          <w:iCs/>
        </w:rPr>
        <w:t>plus bavard</w:t>
      </w:r>
      <w:r w:rsidR="00B074F1" w:rsidRPr="00422F48">
        <w:rPr>
          <w:rFonts w:ascii="Minion Pro" w:hAnsi="Minion Pro"/>
          <w:i/>
          <w:iCs/>
        </w:rPr>
        <w:t> </w:t>
      </w:r>
      <w:r w:rsidR="00F54957" w:rsidRPr="00422F48">
        <w:rPr>
          <w:rFonts w:ascii="Minion Pro" w:hAnsi="Minion Pro"/>
          <w:iCs/>
        </w:rPr>
        <w:t>?</w:t>
      </w:r>
    </w:p>
    <w:p w:rsidR="00F54957" w:rsidRPr="00422F48" w:rsidRDefault="001232E7" w:rsidP="00A66E74">
      <w:pPr>
        <w:tabs>
          <w:tab w:val="left" w:pos="284"/>
        </w:tabs>
        <w:jc w:val="both"/>
        <w:rPr>
          <w:rFonts w:ascii="Minion Pro" w:hAnsi="Minion Pro"/>
        </w:rPr>
      </w:pPr>
      <w:r w:rsidRPr="00422F48">
        <w:rPr>
          <w:rFonts w:ascii="Minion Pro" w:hAnsi="Minion Pro"/>
        </w:rPr>
        <w:tab/>
      </w:r>
      <w:r w:rsidR="00F54957" w:rsidRPr="00422F48">
        <w:rPr>
          <w:rFonts w:ascii="Minion Pro" w:hAnsi="Minion Pro"/>
        </w:rPr>
        <w:t>Goldsmith fut admis d’emblée dans cette académie d’esprits illustres, et ce succès lui parut le plus sûr gage de sa renommée.</w:t>
      </w:r>
    </w:p>
    <w:p w:rsidR="001232E7" w:rsidRPr="008F49F0" w:rsidRDefault="001232E7" w:rsidP="00A66E74">
      <w:pPr>
        <w:tabs>
          <w:tab w:val="left" w:pos="284"/>
        </w:tabs>
        <w:jc w:val="both"/>
        <w:rPr>
          <w:rFonts w:ascii="Minion Pro" w:hAnsi="Minion Pro"/>
        </w:rPr>
      </w:pPr>
      <w:r w:rsidRPr="00422F48">
        <w:rPr>
          <w:rFonts w:ascii="Minion Pro" w:hAnsi="Minion Pro"/>
        </w:rPr>
        <w:tab/>
      </w:r>
      <w:r w:rsidR="00F54957" w:rsidRPr="00422F48">
        <w:rPr>
          <w:rFonts w:ascii="Minion Pro" w:hAnsi="Minion Pro"/>
        </w:rPr>
        <w:t>La fondation de ce club mémorable remonte à l’an</w:t>
      </w:r>
      <w:r w:rsidR="008A0974">
        <w:rPr>
          <w:rFonts w:ascii="Minion Pro" w:hAnsi="Minion Pro"/>
        </w:rPr>
        <w:t> </w:t>
      </w:r>
      <w:r w:rsidR="00F54957" w:rsidRPr="00422F48">
        <w:rPr>
          <w:rFonts w:ascii="Minion Pro" w:hAnsi="Minion Pro"/>
        </w:rPr>
        <w:t xml:space="preserve">1764. Les membres originaires furent Reynolds, Johnson, Burke, le docteur </w:t>
      </w:r>
      <w:proofErr w:type="spellStart"/>
      <w:r w:rsidR="00F54957" w:rsidRPr="00422F48">
        <w:rPr>
          <w:rFonts w:ascii="Minion Pro" w:hAnsi="Minion Pro"/>
        </w:rPr>
        <w:t>Nugent</w:t>
      </w:r>
      <w:proofErr w:type="spellEnd"/>
      <w:r w:rsidR="00F54957" w:rsidRPr="00422F48">
        <w:rPr>
          <w:rFonts w:ascii="Minion Pro" w:hAnsi="Minion Pro"/>
        </w:rPr>
        <w:t xml:space="preserve"> (beau-père de Burke), </w:t>
      </w:r>
      <w:r w:rsidR="00F54957" w:rsidRPr="008F49F0">
        <w:rPr>
          <w:rFonts w:ascii="Minion Pro" w:hAnsi="Minion Pro"/>
        </w:rPr>
        <w:t xml:space="preserve">Bennet Langton, </w:t>
      </w:r>
      <w:proofErr w:type="spellStart"/>
      <w:r w:rsidR="00F54957" w:rsidRPr="008F49F0">
        <w:rPr>
          <w:rFonts w:ascii="Minion Pro" w:hAnsi="Minion Pro"/>
        </w:rPr>
        <w:t>Topha</w:t>
      </w:r>
      <w:r w:rsidR="008F49F0" w:rsidRPr="008F49F0">
        <w:rPr>
          <w:rFonts w:ascii="Minion Pro" w:hAnsi="Minion Pro"/>
        </w:rPr>
        <w:t>in</w:t>
      </w:r>
      <w:proofErr w:type="spellEnd"/>
      <w:r w:rsidR="00F54957" w:rsidRPr="008F49F0">
        <w:rPr>
          <w:rFonts w:ascii="Minion Pro" w:hAnsi="Minion Pro"/>
        </w:rPr>
        <w:t xml:space="preserve"> </w:t>
      </w:r>
      <w:proofErr w:type="spellStart"/>
      <w:r w:rsidR="00F54957" w:rsidRPr="008F49F0">
        <w:rPr>
          <w:rFonts w:ascii="Minion Pro" w:hAnsi="Minion Pro"/>
        </w:rPr>
        <w:t>Beaucler</w:t>
      </w:r>
      <w:r w:rsidR="008F49F0" w:rsidRPr="008F49F0">
        <w:rPr>
          <w:rFonts w:ascii="Minion Pro" w:hAnsi="Minion Pro"/>
        </w:rPr>
        <w:t>c</w:t>
      </w:r>
      <w:proofErr w:type="spellEnd"/>
      <w:r w:rsidR="00F54957" w:rsidRPr="008F49F0">
        <w:rPr>
          <w:rFonts w:ascii="Minion Pro" w:hAnsi="Minion Pro"/>
        </w:rPr>
        <w:t>, Cha</w:t>
      </w:r>
      <w:r w:rsidR="008F49F0" w:rsidRPr="008F49F0">
        <w:rPr>
          <w:rFonts w:ascii="Minion Pro" w:hAnsi="Minion Pro"/>
        </w:rPr>
        <w:t>rn</w:t>
      </w:r>
      <w:r w:rsidR="00F54957" w:rsidRPr="008F49F0">
        <w:rPr>
          <w:rFonts w:ascii="Minion Pro" w:hAnsi="Minion Pro"/>
        </w:rPr>
        <w:t>ier, Hawkins et Goldsmith.</w:t>
      </w:r>
    </w:p>
    <w:p w:rsidR="00F54957" w:rsidRPr="00422F48" w:rsidRDefault="001232E7" w:rsidP="00A66E74">
      <w:pPr>
        <w:tabs>
          <w:tab w:val="left" w:pos="284"/>
        </w:tabs>
        <w:jc w:val="both"/>
        <w:rPr>
          <w:rFonts w:ascii="Minion Pro" w:hAnsi="Minion Pro"/>
        </w:rPr>
      </w:pPr>
      <w:r w:rsidRPr="00955373">
        <w:rPr>
          <w:rFonts w:ascii="Minion Pro" w:hAnsi="Minion Pro"/>
        </w:rPr>
        <w:tab/>
      </w:r>
      <w:r w:rsidR="00F54957" w:rsidRPr="00955373">
        <w:rPr>
          <w:rFonts w:ascii="Minion Pro" w:hAnsi="Minion Pro"/>
        </w:rPr>
        <w:t xml:space="preserve">Hawkins, que nous venons de nommer, était aussi parcimonieux et dur à la poche que prétentieux et infatué de lui-même. C’est lui qui, s’abstenant de prendre ses soupers au cercle, désira qu’on lui en </w:t>
      </w:r>
      <w:r w:rsidR="00F54957" w:rsidRPr="00422F48">
        <w:rPr>
          <w:rFonts w:ascii="Minion Pro" w:hAnsi="Minion Pro"/>
        </w:rPr>
        <w:t>fît la différence, s’excusant ainsi de ne point payer sa part de cotisation.</w:t>
      </w:r>
    </w:p>
    <w:p w:rsidR="00F54957" w:rsidRPr="00D44C12" w:rsidRDefault="001232E7" w:rsidP="00A66E74">
      <w:pPr>
        <w:tabs>
          <w:tab w:val="left" w:pos="284"/>
        </w:tabs>
        <w:jc w:val="both"/>
        <w:rPr>
          <w:rFonts w:ascii="Minion Pro" w:hAnsi="Minion Pro"/>
        </w:rPr>
      </w:pPr>
      <w:r w:rsidRPr="00422F48">
        <w:rPr>
          <w:rFonts w:ascii="Minion Pro" w:hAnsi="Minion Pro"/>
        </w:rPr>
        <w:tab/>
      </w:r>
      <w:r w:rsidR="00955373" w:rsidRPr="00422F48">
        <w:rPr>
          <w:rFonts w:ascii="Minion Pro" w:hAnsi="Minion Pro"/>
        </w:rPr>
        <w:t xml:space="preserve">— </w:t>
      </w:r>
      <w:r w:rsidR="00F54957" w:rsidRPr="00422F48">
        <w:rPr>
          <w:rFonts w:ascii="Minion Pro" w:hAnsi="Minion Pro"/>
        </w:rPr>
        <w:t>Eh bien</w:t>
      </w:r>
      <w:r w:rsidR="00B074F1" w:rsidRPr="00422F48">
        <w:rPr>
          <w:rFonts w:ascii="Minion Pro" w:hAnsi="Minion Pro"/>
        </w:rPr>
        <w:t> </w:t>
      </w:r>
      <w:r w:rsidR="00F54957" w:rsidRPr="00422F48">
        <w:rPr>
          <w:rFonts w:ascii="Minion Pro" w:hAnsi="Minion Pro"/>
        </w:rPr>
        <w:t>! accepta-t-on son excuse</w:t>
      </w:r>
      <w:r w:rsidR="00955373" w:rsidRPr="00422F48">
        <w:rPr>
          <w:rFonts w:ascii="Minion Pro" w:hAnsi="Minion Pro"/>
        </w:rPr>
        <w:t> ?</w:t>
      </w:r>
      <w:r w:rsidR="00F54957" w:rsidRPr="00422F48">
        <w:rPr>
          <w:rFonts w:ascii="Minion Pro" w:hAnsi="Minion Pro"/>
        </w:rPr>
        <w:t xml:space="preserve"> demandait </w:t>
      </w:r>
      <w:r w:rsidR="00F54957" w:rsidRPr="00D44C12">
        <w:rPr>
          <w:rFonts w:ascii="Minion Pro" w:hAnsi="Minion Pro"/>
        </w:rPr>
        <w:t>à Johnson le docteur Burney.</w:t>
      </w:r>
    </w:p>
    <w:p w:rsidR="00F54957" w:rsidRPr="00D44C12" w:rsidRDefault="001232E7" w:rsidP="00A66E74">
      <w:pPr>
        <w:tabs>
          <w:tab w:val="left" w:pos="284"/>
        </w:tabs>
        <w:jc w:val="both"/>
        <w:rPr>
          <w:rFonts w:ascii="Minion Pro" w:hAnsi="Minion Pro"/>
        </w:rPr>
      </w:pPr>
      <w:r w:rsidRPr="00D44C12">
        <w:rPr>
          <w:rFonts w:ascii="Minion Pro" w:hAnsi="Minion Pro"/>
        </w:rPr>
        <w:tab/>
      </w:r>
      <w:r w:rsidR="00955373" w:rsidRPr="00D44C12">
        <w:rPr>
          <w:rFonts w:ascii="Minion Pro" w:hAnsi="Minion Pro"/>
        </w:rPr>
        <w:t xml:space="preserve">— </w:t>
      </w:r>
      <w:r w:rsidR="00F54957" w:rsidRPr="00D44C12">
        <w:rPr>
          <w:rFonts w:ascii="Minion Pro" w:hAnsi="Minion Pro"/>
        </w:rPr>
        <w:t>«</w:t>
      </w:r>
      <w:r w:rsidR="00B074F1" w:rsidRPr="00D44C12">
        <w:rPr>
          <w:rFonts w:ascii="Minion Pro" w:hAnsi="Minion Pro"/>
        </w:rPr>
        <w:t> </w:t>
      </w:r>
      <w:r w:rsidR="00F54957" w:rsidRPr="00D44C12">
        <w:rPr>
          <w:rFonts w:ascii="Minion Pro" w:hAnsi="Minion Pro"/>
        </w:rPr>
        <w:t>Oh</w:t>
      </w:r>
      <w:r w:rsidR="00B074F1" w:rsidRPr="00D44C12">
        <w:rPr>
          <w:rFonts w:ascii="Minion Pro" w:hAnsi="Minion Pro"/>
        </w:rPr>
        <w:t> </w:t>
      </w:r>
      <w:r w:rsidR="00F54957" w:rsidRPr="00D44C12">
        <w:rPr>
          <w:rFonts w:ascii="Minion Pro" w:hAnsi="Minion Pro"/>
        </w:rPr>
        <w:t>! certainement,</w:t>
      </w:r>
      <w:r w:rsidR="00955373" w:rsidRPr="00D44C12">
        <w:rPr>
          <w:rFonts w:ascii="Minion Pro" w:hAnsi="Minion Pro"/>
        </w:rPr>
        <w:t xml:space="preserve"> » </w:t>
      </w:r>
      <w:r w:rsidR="00F54957" w:rsidRPr="00D44C12">
        <w:rPr>
          <w:rFonts w:ascii="Minion Pro" w:hAnsi="Minion Pro"/>
        </w:rPr>
        <w:t xml:space="preserve">répliqua le vieux critique, </w:t>
      </w:r>
      <w:r w:rsidR="00955373" w:rsidRPr="00D44C12">
        <w:rPr>
          <w:rFonts w:ascii="Minion Pro" w:hAnsi="Minion Pro"/>
        </w:rPr>
        <w:t>« </w:t>
      </w:r>
      <w:r w:rsidR="00F54957" w:rsidRPr="00D44C12">
        <w:rPr>
          <w:rFonts w:ascii="Minion Pro" w:hAnsi="Minion Pro"/>
        </w:rPr>
        <w:t>aucun homme n’est fâché contre un autre de ce que celui-ci se montre son inférieur.</w:t>
      </w:r>
      <w:r w:rsidR="00B074F1" w:rsidRPr="00D44C12">
        <w:rPr>
          <w:rFonts w:ascii="Minion Pro" w:hAnsi="Minion Pro"/>
        </w:rPr>
        <w:t> </w:t>
      </w:r>
      <w:r w:rsidR="00F54957" w:rsidRPr="00D44C12">
        <w:rPr>
          <w:rFonts w:ascii="Minion Pro" w:hAnsi="Minion Pro"/>
        </w:rPr>
        <w:t>»</w:t>
      </w:r>
    </w:p>
    <w:p w:rsidR="001F7D4A" w:rsidRPr="00D44C12" w:rsidRDefault="001F7D4A" w:rsidP="00A66E74">
      <w:pPr>
        <w:tabs>
          <w:tab w:val="left" w:pos="284"/>
        </w:tabs>
        <w:jc w:val="both"/>
        <w:rPr>
          <w:rFonts w:ascii="Minion Pro" w:hAnsi="Minion Pro"/>
        </w:rPr>
      </w:pPr>
    </w:p>
    <w:p w:rsidR="0097122A" w:rsidRPr="00D44C12" w:rsidRDefault="0097122A" w:rsidP="00A66E74">
      <w:pPr>
        <w:tabs>
          <w:tab w:val="left" w:pos="284"/>
        </w:tabs>
        <w:jc w:val="both"/>
        <w:rPr>
          <w:rFonts w:ascii="Minion Pro" w:hAnsi="Minion Pro"/>
        </w:rPr>
      </w:pPr>
    </w:p>
    <w:p w:rsidR="0097122A" w:rsidRPr="00D44C12" w:rsidRDefault="0097122A" w:rsidP="00352392">
      <w:pPr>
        <w:tabs>
          <w:tab w:val="left" w:pos="284"/>
        </w:tabs>
        <w:jc w:val="center"/>
        <w:rPr>
          <w:rFonts w:ascii="Minion Pro" w:hAnsi="Minion Pro"/>
        </w:rPr>
      </w:pPr>
      <w:r w:rsidRPr="00D44C12">
        <w:rPr>
          <w:rFonts w:ascii="Minion Pro" w:hAnsi="Minion Pro"/>
        </w:rPr>
        <w:t>VII</w:t>
      </w:r>
    </w:p>
    <w:p w:rsidR="0097122A" w:rsidRPr="00D44C12" w:rsidRDefault="0097122A" w:rsidP="00A66E74">
      <w:pPr>
        <w:tabs>
          <w:tab w:val="left" w:pos="284"/>
        </w:tabs>
        <w:jc w:val="both"/>
        <w:rPr>
          <w:rFonts w:ascii="Minion Pro" w:hAnsi="Minion Pro"/>
        </w:rPr>
      </w:pPr>
    </w:p>
    <w:p w:rsidR="0097122A" w:rsidRPr="00D44C12" w:rsidRDefault="00422F48" w:rsidP="00A66E74">
      <w:pPr>
        <w:tabs>
          <w:tab w:val="left" w:pos="284"/>
        </w:tabs>
        <w:jc w:val="both"/>
        <w:rPr>
          <w:rFonts w:ascii="Minion Pro" w:hAnsi="Minion Pro"/>
        </w:rPr>
      </w:pPr>
      <w:r>
        <w:rPr>
          <w:rFonts w:ascii="Minion Pro" w:hAnsi="Minion Pro"/>
        </w:rPr>
        <w:tab/>
      </w:r>
      <w:r w:rsidR="0097122A" w:rsidRPr="00D44C12">
        <w:rPr>
          <w:rFonts w:ascii="Minion Pro" w:hAnsi="Minion Pro"/>
        </w:rPr>
        <w:t>Nous n’en finirions pas si nous voulions raconter toutes choses intéressantes sur ce doux poète populaire. La vie de Goldsmith est tellement identifiée à ses œuvres que nous ne saurions parler de l’écrivain sans tracer sa biographie. Et quel monde autour de cette chère figure</w:t>
      </w:r>
      <w:r w:rsidR="00B074F1" w:rsidRPr="00D44C12">
        <w:rPr>
          <w:rFonts w:ascii="Minion Pro" w:hAnsi="Minion Pro"/>
        </w:rPr>
        <w:t> </w:t>
      </w:r>
      <w:r w:rsidR="0097122A" w:rsidRPr="00D44C12">
        <w:rPr>
          <w:rFonts w:ascii="Minion Pro" w:hAnsi="Minion Pro"/>
        </w:rPr>
        <w:t>! Il faut bien, au passage, mentionner quelques-uns de ces noms célèbres.</w:t>
      </w:r>
      <w:r w:rsidR="00734D83" w:rsidRPr="00D44C12">
        <w:rPr>
          <w:rFonts w:ascii="Minion Pro" w:hAnsi="Minion Pro"/>
        </w:rPr>
        <w:t xml:space="preserve"> </w:t>
      </w:r>
      <w:r w:rsidR="0097122A" w:rsidRPr="00D44C12">
        <w:rPr>
          <w:rFonts w:ascii="Minion Pro" w:hAnsi="Minion Pro"/>
        </w:rPr>
        <w:t>D’abord le grand Johnson, celui-là qui tient une place si considérable dans l’histoire des lettres anglaises. Sa rencontre avec Olivier Goldsmith remonte à l’année</w:t>
      </w:r>
      <w:r w:rsidR="008A0974">
        <w:rPr>
          <w:rFonts w:ascii="Minion Pro" w:hAnsi="Minion Pro"/>
        </w:rPr>
        <w:t> </w:t>
      </w:r>
      <w:r w:rsidR="0097122A" w:rsidRPr="00D44C12">
        <w:rPr>
          <w:rFonts w:ascii="Minion Pro" w:hAnsi="Minion Pro"/>
        </w:rPr>
        <w:t>1761 (31</w:t>
      </w:r>
      <w:r w:rsidR="00B074F1" w:rsidRPr="00D44C12">
        <w:rPr>
          <w:rFonts w:ascii="Minion Pro" w:hAnsi="Minion Pro"/>
        </w:rPr>
        <w:t> </w:t>
      </w:r>
      <w:r w:rsidR="0097122A" w:rsidRPr="00D44C12">
        <w:rPr>
          <w:rFonts w:ascii="Minion Pro" w:hAnsi="Minion Pro"/>
        </w:rPr>
        <w:t>mai), où Percy amena le vieux censeur souper dans l’humble solitude du poète.</w:t>
      </w:r>
    </w:p>
    <w:p w:rsidR="0097122A" w:rsidRPr="00D44C12" w:rsidRDefault="00734D83" w:rsidP="00A66E74">
      <w:pPr>
        <w:tabs>
          <w:tab w:val="left" w:pos="284"/>
        </w:tabs>
        <w:jc w:val="both"/>
        <w:rPr>
          <w:rFonts w:ascii="Minion Pro" w:hAnsi="Minion Pro"/>
        </w:rPr>
      </w:pPr>
      <w:r w:rsidRPr="00D44C12">
        <w:rPr>
          <w:rFonts w:ascii="Minion Pro" w:hAnsi="Minion Pro"/>
        </w:rPr>
        <w:tab/>
      </w:r>
      <w:r w:rsidR="0097122A" w:rsidRPr="00D44C12">
        <w:rPr>
          <w:rFonts w:ascii="Minion Pro" w:hAnsi="Minion Pro"/>
        </w:rPr>
        <w:t>Goldsmith a lui-même dépeint cette pauvre demeure</w:t>
      </w:r>
      <w:r w:rsidR="00B074F1" w:rsidRPr="00D44C12">
        <w:rPr>
          <w:rFonts w:ascii="Minion Pro" w:hAnsi="Minion Pro"/>
        </w:rPr>
        <w:t> </w:t>
      </w:r>
      <w:r w:rsidR="0097122A" w:rsidRPr="00D44C12">
        <w:rPr>
          <w:rFonts w:ascii="Minion Pro" w:hAnsi="Minion Pro"/>
        </w:rPr>
        <w:t>:</w:t>
      </w:r>
    </w:p>
    <w:p w:rsidR="0097122A" w:rsidRPr="007719FB" w:rsidRDefault="00734D83" w:rsidP="00A66E74">
      <w:pPr>
        <w:tabs>
          <w:tab w:val="left" w:pos="284"/>
        </w:tabs>
        <w:jc w:val="both"/>
        <w:rPr>
          <w:rFonts w:ascii="Minion Pro" w:hAnsi="Minion Pro"/>
        </w:rPr>
      </w:pPr>
      <w:r w:rsidRPr="00D44C12">
        <w:rPr>
          <w:rFonts w:ascii="Minion Pro" w:hAnsi="Minion Pro"/>
        </w:rPr>
        <w:lastRenderedPageBreak/>
        <w:tab/>
      </w:r>
      <w:r w:rsidR="0097122A" w:rsidRPr="00D44C12">
        <w:rPr>
          <w:rFonts w:ascii="Minion Pro" w:hAnsi="Minion Pro"/>
        </w:rPr>
        <w:t>«</w:t>
      </w:r>
      <w:r w:rsidR="00B074F1" w:rsidRPr="00D44C12">
        <w:rPr>
          <w:rFonts w:ascii="Minion Pro" w:hAnsi="Minion Pro"/>
        </w:rPr>
        <w:t> </w:t>
      </w:r>
      <w:r w:rsidR="0097122A" w:rsidRPr="00D44C12">
        <w:rPr>
          <w:rFonts w:ascii="Minion Pro" w:hAnsi="Minion Pro"/>
        </w:rPr>
        <w:t xml:space="preserve">La fenêtre aux vitres raccommodées de papier laissait péniblement filtrer un rayon qui </w:t>
      </w:r>
      <w:r w:rsidR="0097122A" w:rsidRPr="007719FB">
        <w:rPr>
          <w:rFonts w:ascii="Minion Pro" w:hAnsi="Minion Pro"/>
        </w:rPr>
        <w:t>faiblement éclairait son état misérable</w:t>
      </w:r>
      <w:r w:rsidR="00B074F1" w:rsidRPr="007719FB">
        <w:rPr>
          <w:rFonts w:ascii="Minion Pro" w:hAnsi="Minion Pro"/>
        </w:rPr>
        <w:t> </w:t>
      </w:r>
      <w:r w:rsidR="0097122A" w:rsidRPr="007719FB">
        <w:rPr>
          <w:rFonts w:ascii="Minion Pro" w:hAnsi="Minion Pro"/>
        </w:rPr>
        <w:t>; le plancher de terre battue crie sous les pas</w:t>
      </w:r>
      <w:r w:rsidR="00B074F1" w:rsidRPr="007719FB">
        <w:rPr>
          <w:rFonts w:ascii="Minion Pro" w:hAnsi="Minion Pro"/>
        </w:rPr>
        <w:t> </w:t>
      </w:r>
      <w:r w:rsidR="0097122A" w:rsidRPr="007719FB">
        <w:rPr>
          <w:rFonts w:ascii="Minion Pro" w:hAnsi="Minion Pro"/>
        </w:rPr>
        <w:t>; la muraille humide est revêtue de méchantes peintures</w:t>
      </w:r>
      <w:r w:rsidR="00B074F1" w:rsidRPr="007719FB">
        <w:rPr>
          <w:rFonts w:ascii="Minion Pro" w:hAnsi="Minion Pro"/>
        </w:rPr>
        <w:t> </w:t>
      </w:r>
      <w:r w:rsidR="0097122A" w:rsidRPr="007719FB">
        <w:rPr>
          <w:rFonts w:ascii="Minion Pro" w:hAnsi="Minion Pro"/>
        </w:rPr>
        <w:t>; ici, un jeu d’oie s’étale pompeusement aux regards</w:t>
      </w:r>
      <w:r w:rsidR="00B074F1" w:rsidRPr="007719FB">
        <w:rPr>
          <w:rFonts w:ascii="Minion Pro" w:hAnsi="Minion Pro"/>
        </w:rPr>
        <w:t> </w:t>
      </w:r>
      <w:r w:rsidR="0097122A" w:rsidRPr="007719FB">
        <w:rPr>
          <w:rFonts w:ascii="Minion Pro" w:hAnsi="Minion Pro"/>
        </w:rPr>
        <w:t xml:space="preserve">; là-bas, les </w:t>
      </w:r>
      <w:r w:rsidR="008C4246" w:rsidRPr="007719FB">
        <w:rPr>
          <w:rFonts w:ascii="Minion Pro" w:hAnsi="Minion Pro"/>
        </w:rPr>
        <w:t>q</w:t>
      </w:r>
      <w:r w:rsidR="0097122A" w:rsidRPr="007719FB">
        <w:rPr>
          <w:rFonts w:ascii="Minion Pro" w:hAnsi="Minion Pro"/>
        </w:rPr>
        <w:t>uatre Saisons reliées par un cordon de fil, rejoignent le portrait poussé au noir du grand Frédéric. Le matin était froid dans cette solitude vis-à-vis de la grille rouillée d’un foyer sans feu.</w:t>
      </w:r>
      <w:r w:rsidR="00B074F1" w:rsidRPr="007719FB">
        <w:rPr>
          <w:rFonts w:ascii="Minion Pro" w:hAnsi="Minion Pro"/>
        </w:rPr>
        <w:t> </w:t>
      </w:r>
      <w:r w:rsidR="0097122A" w:rsidRPr="007719FB">
        <w:rPr>
          <w:rFonts w:ascii="Minion Pro" w:hAnsi="Minion Pro"/>
        </w:rPr>
        <w:t>»</w:t>
      </w:r>
    </w:p>
    <w:p w:rsidR="0097122A" w:rsidRPr="00D44C12" w:rsidRDefault="008C4246" w:rsidP="00A66E74">
      <w:pPr>
        <w:tabs>
          <w:tab w:val="left" w:pos="284"/>
        </w:tabs>
        <w:jc w:val="both"/>
        <w:rPr>
          <w:rFonts w:ascii="Minion Pro" w:hAnsi="Minion Pro"/>
        </w:rPr>
      </w:pPr>
      <w:r w:rsidRPr="007719FB">
        <w:rPr>
          <w:rFonts w:ascii="Minion Pro" w:hAnsi="Minion Pro"/>
        </w:rPr>
        <w:tab/>
      </w:r>
      <w:r w:rsidR="0097122A" w:rsidRPr="007719FB">
        <w:rPr>
          <w:rFonts w:ascii="Minion Pro" w:hAnsi="Minion Pro"/>
        </w:rPr>
        <w:t xml:space="preserve">Que de fois </w:t>
      </w:r>
      <w:r w:rsidR="0097122A" w:rsidRPr="00D44C12">
        <w:rPr>
          <w:rFonts w:ascii="Minion Pro" w:hAnsi="Minion Pro"/>
        </w:rPr>
        <w:t>le rigide docteur n’eut-il pas à remonter le courage de son jeune ami, à le consoler des attaques dont il pouvait être l’objet</w:t>
      </w:r>
      <w:r w:rsidR="00B074F1" w:rsidRPr="00D44C12">
        <w:rPr>
          <w:rFonts w:ascii="Minion Pro" w:hAnsi="Minion Pro"/>
        </w:rPr>
        <w:t> </w:t>
      </w:r>
      <w:r w:rsidR="0097122A" w:rsidRPr="00D44C12">
        <w:rPr>
          <w:rFonts w:ascii="Minion Pro" w:hAnsi="Minion Pro"/>
        </w:rPr>
        <w:t>!</w:t>
      </w:r>
    </w:p>
    <w:p w:rsidR="0097122A" w:rsidRPr="00D44C12" w:rsidRDefault="008C4246" w:rsidP="00A66E74">
      <w:pPr>
        <w:tabs>
          <w:tab w:val="left" w:pos="284"/>
        </w:tabs>
        <w:jc w:val="both"/>
        <w:rPr>
          <w:rFonts w:ascii="Minion Pro" w:hAnsi="Minion Pro"/>
        </w:rPr>
      </w:pPr>
      <w:r w:rsidRPr="00D44C12">
        <w:rPr>
          <w:rFonts w:ascii="Minion Pro" w:hAnsi="Minion Pro"/>
        </w:rPr>
        <w:tab/>
      </w:r>
      <w:r w:rsidR="0097122A" w:rsidRPr="00D44C12">
        <w:rPr>
          <w:rFonts w:ascii="Minion Pro" w:hAnsi="Minion Pro"/>
        </w:rPr>
        <w:t>«</w:t>
      </w:r>
      <w:r w:rsidR="00B074F1" w:rsidRPr="00D44C12">
        <w:rPr>
          <w:rFonts w:ascii="Minion Pro" w:hAnsi="Minion Pro"/>
        </w:rPr>
        <w:t> </w:t>
      </w:r>
      <w:r w:rsidR="0097122A" w:rsidRPr="00D44C12">
        <w:rPr>
          <w:rFonts w:ascii="Minion Pro" w:hAnsi="Minion Pro"/>
        </w:rPr>
        <w:t>Un homme,</w:t>
      </w:r>
      <w:r w:rsidRPr="00D44C12">
        <w:rPr>
          <w:rFonts w:ascii="Minion Pro" w:hAnsi="Minion Pro"/>
        </w:rPr>
        <w:t> </w:t>
      </w:r>
      <w:r w:rsidR="0097122A" w:rsidRPr="00D44C12">
        <w:rPr>
          <w:rFonts w:ascii="Minion Pro" w:hAnsi="Minion Pro"/>
        </w:rPr>
        <w:t>lui disait-il,</w:t>
      </w:r>
      <w:r w:rsidR="008A0974">
        <w:rPr>
          <w:rFonts w:ascii="Minion Pro" w:hAnsi="Minion Pro"/>
        </w:rPr>
        <w:t xml:space="preserve"> </w:t>
      </w:r>
      <w:r w:rsidR="0097122A" w:rsidRPr="00D44C12">
        <w:rPr>
          <w:rFonts w:ascii="Minion Pro" w:hAnsi="Minion Pro"/>
        </w:rPr>
        <w:t>dont le métier est de faire parler de lui</w:t>
      </w:r>
      <w:r w:rsidRPr="00D44C12">
        <w:rPr>
          <w:rFonts w:ascii="Minion Pro" w:hAnsi="Minion Pro"/>
        </w:rPr>
        <w:t>,</w:t>
      </w:r>
      <w:r w:rsidR="0097122A" w:rsidRPr="00D44C12">
        <w:rPr>
          <w:rFonts w:ascii="Minion Pro" w:hAnsi="Minion Pro"/>
        </w:rPr>
        <w:t xml:space="preserve"> doit s’estimer heureux d’être souvent et violemment attaqué. La renommée est comme une raquette. Si le volant n’est lancé que par une seule main et d’un seul côté de la chambre, il tombe à terre. Mais renvoyé par une vive riposte et relancé de l’autre bout il se tient en l’air</w:t>
      </w:r>
      <w:r w:rsidR="00B074F1" w:rsidRPr="00D44C12">
        <w:rPr>
          <w:rFonts w:ascii="Minion Pro" w:hAnsi="Minion Pro"/>
        </w:rPr>
        <w:t> </w:t>
      </w:r>
      <w:r w:rsidR="0097122A" w:rsidRPr="00D44C12">
        <w:rPr>
          <w:rFonts w:ascii="Minion Pro" w:hAnsi="Minion Pro"/>
        </w:rPr>
        <w:t>: il faut donc qu’il soit frappé des deux côtés à la fois.</w:t>
      </w:r>
      <w:r w:rsidR="00B074F1" w:rsidRPr="00D44C12">
        <w:rPr>
          <w:rFonts w:ascii="Minion Pro" w:hAnsi="Minion Pro"/>
        </w:rPr>
        <w:t> </w:t>
      </w:r>
      <w:r w:rsidR="0097122A" w:rsidRPr="00D44C12">
        <w:rPr>
          <w:rFonts w:ascii="Minion Pro" w:hAnsi="Minion Pro"/>
        </w:rPr>
        <w:t>»</w:t>
      </w:r>
    </w:p>
    <w:p w:rsidR="0097122A" w:rsidRPr="00D44C12" w:rsidRDefault="00A861FE" w:rsidP="00A66E74">
      <w:pPr>
        <w:tabs>
          <w:tab w:val="left" w:pos="284"/>
        </w:tabs>
        <w:jc w:val="both"/>
        <w:rPr>
          <w:rFonts w:ascii="Minion Pro" w:hAnsi="Minion Pro"/>
        </w:rPr>
      </w:pPr>
      <w:r w:rsidRPr="00D44C12">
        <w:rPr>
          <w:rFonts w:ascii="Minion Pro" w:hAnsi="Minion Pro"/>
        </w:rPr>
        <w:tab/>
      </w:r>
      <w:r w:rsidR="0097122A" w:rsidRPr="00D44C12">
        <w:rPr>
          <w:rFonts w:ascii="Minion Pro" w:hAnsi="Minion Pro"/>
        </w:rPr>
        <w:t>Que dire de ce quatuor étincelant</w:t>
      </w:r>
      <w:r w:rsidR="00B074F1" w:rsidRPr="00D44C12">
        <w:rPr>
          <w:rFonts w:ascii="Minion Pro" w:hAnsi="Minion Pro"/>
        </w:rPr>
        <w:t> </w:t>
      </w:r>
      <w:r w:rsidR="0097122A" w:rsidRPr="00D44C12">
        <w:rPr>
          <w:rFonts w:ascii="Minion Pro" w:hAnsi="Minion Pro"/>
        </w:rPr>
        <w:t xml:space="preserve">: Johnson, Burke, </w:t>
      </w:r>
      <w:proofErr w:type="spellStart"/>
      <w:r w:rsidR="0097122A" w:rsidRPr="00D44C12">
        <w:rPr>
          <w:rFonts w:ascii="Minion Pro" w:hAnsi="Minion Pro"/>
        </w:rPr>
        <w:t>Beauclerk</w:t>
      </w:r>
      <w:proofErr w:type="spellEnd"/>
      <w:r w:rsidR="0097122A" w:rsidRPr="00D44C12">
        <w:rPr>
          <w:rFonts w:ascii="Minion Pro" w:hAnsi="Minion Pro"/>
        </w:rPr>
        <w:t>, Garrick, ces inimitables causeurs qui venaient quotidiennement chez Goldsmith lui donner la fête de l’esprit, de l’amitié, de la gaieté franche et sincère</w:t>
      </w:r>
      <w:r w:rsidR="00B074F1" w:rsidRPr="00D44C12">
        <w:rPr>
          <w:rFonts w:ascii="Minion Pro" w:hAnsi="Minion Pro"/>
        </w:rPr>
        <w:t> </w:t>
      </w:r>
      <w:r w:rsidR="0097122A" w:rsidRPr="00D44C12">
        <w:rPr>
          <w:rFonts w:ascii="Minion Pro" w:hAnsi="Minion Pro"/>
        </w:rPr>
        <w:t>?</w:t>
      </w:r>
    </w:p>
    <w:p w:rsidR="0097122A" w:rsidRPr="00D40272" w:rsidRDefault="0097122A" w:rsidP="00A66E74">
      <w:pPr>
        <w:tabs>
          <w:tab w:val="left" w:pos="284"/>
        </w:tabs>
        <w:jc w:val="both"/>
        <w:rPr>
          <w:rFonts w:ascii="Minion Pro" w:hAnsi="Minion Pro"/>
        </w:rPr>
      </w:pPr>
    </w:p>
    <w:p w:rsidR="0097122A" w:rsidRPr="00D40272" w:rsidRDefault="00A861FE"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i/>
          <w:iCs/>
        </w:rPr>
        <w:t>Noll</w:t>
      </w:r>
      <w:r w:rsidR="0097122A" w:rsidRPr="00D40272">
        <w:rPr>
          <w:rFonts w:ascii="Minion Pro" w:hAnsi="Minion Pro"/>
        </w:rPr>
        <w:t xml:space="preserve"> (diminutif d’Olivier) disait Garrick, écrivait comme un ange et parlait comme pauvre </w:t>
      </w:r>
      <w:r w:rsidR="0097122A" w:rsidRPr="00D40272">
        <w:rPr>
          <w:rFonts w:ascii="Minion Pro" w:hAnsi="Minion Pro"/>
          <w:i/>
          <w:iCs/>
        </w:rPr>
        <w:t>Pol</w:t>
      </w:r>
      <w:r w:rsidR="0097122A" w:rsidRPr="00D40272">
        <w:rPr>
          <w:rFonts w:ascii="Minion Pro" w:hAnsi="Minion Pro"/>
        </w:rPr>
        <w:t xml:space="preserve"> (Polichinelle).</w:t>
      </w:r>
    </w:p>
    <w:p w:rsidR="0097122A" w:rsidRPr="00D40272" w:rsidRDefault="00A861FE"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Quant à ce grand humoriste Hogarth, ce fut entre les deux amis une intimité de toutes les heures. Leur première entrevue avait été curieuse</w:t>
      </w:r>
      <w:r w:rsidR="00B074F1" w:rsidRPr="00D40272">
        <w:rPr>
          <w:rFonts w:ascii="Minion Pro" w:hAnsi="Minion Pro"/>
        </w:rPr>
        <w:t> </w:t>
      </w:r>
      <w:r w:rsidR="0097122A" w:rsidRPr="00D40272">
        <w:rPr>
          <w:rFonts w:ascii="Minion Pro" w:hAnsi="Minion Pro"/>
        </w:rPr>
        <w:t>; tous les deux erraient par les rues, celui-là songeant à ses rimes, celui-ci absorbé dans la contemplation d’une rixe d’écoliers qu’il excitait et stimulait, y trouvant une scène amusante pour ses prochaines études de mœurs</w:t>
      </w:r>
      <w:r w:rsidR="00B074F1" w:rsidRPr="00D40272">
        <w:rPr>
          <w:rFonts w:ascii="Minion Pro" w:hAnsi="Minion Pro"/>
        </w:rPr>
        <w:t> </w:t>
      </w:r>
      <w:r w:rsidR="0097122A" w:rsidRPr="00D40272">
        <w:rPr>
          <w:rFonts w:ascii="Minion Pro" w:hAnsi="Minion Pro"/>
        </w:rPr>
        <w:t xml:space="preserve">: l’auteur du </w:t>
      </w:r>
      <w:r w:rsidR="00D44C12" w:rsidRPr="00D40272">
        <w:rPr>
          <w:rFonts w:ascii="Minion Pro" w:hAnsi="Minion Pro"/>
        </w:rPr>
        <w:t>m</w:t>
      </w:r>
      <w:r w:rsidR="0097122A" w:rsidRPr="00D40272">
        <w:rPr>
          <w:rFonts w:ascii="Minion Pro" w:hAnsi="Minion Pro"/>
        </w:rPr>
        <w:t>ariage à</w:t>
      </w:r>
      <w:r w:rsidR="00D44C12" w:rsidRPr="00D40272">
        <w:rPr>
          <w:rFonts w:ascii="Minion Pro" w:hAnsi="Minion Pro"/>
        </w:rPr>
        <w:t xml:space="preserve"> </w:t>
      </w:r>
      <w:r w:rsidR="0097122A" w:rsidRPr="00D40272">
        <w:rPr>
          <w:rFonts w:ascii="Minion Pro" w:hAnsi="Minion Pro"/>
        </w:rPr>
        <w:t>la</w:t>
      </w:r>
      <w:r w:rsidR="00D44C12" w:rsidRPr="00D40272">
        <w:rPr>
          <w:rFonts w:ascii="Minion Pro" w:hAnsi="Minion Pro"/>
        </w:rPr>
        <w:t xml:space="preserve"> </w:t>
      </w:r>
      <w:r w:rsidR="0097122A" w:rsidRPr="00D40272">
        <w:rPr>
          <w:rFonts w:ascii="Minion Pro" w:hAnsi="Minion Pro"/>
        </w:rPr>
        <w:t>mode prenait, on le sait, ses satires sur le vif. Je ne fais au courant de la plume qu’indiquer en passant un autre ami du poète, Sir Joshua Reynolds</w:t>
      </w:r>
      <w:r w:rsidR="00B074F1" w:rsidRPr="00D40272">
        <w:rPr>
          <w:rFonts w:ascii="Minion Pro" w:hAnsi="Minion Pro"/>
        </w:rPr>
        <w:t> </w:t>
      </w:r>
      <w:r w:rsidR="0097122A" w:rsidRPr="00D40272">
        <w:rPr>
          <w:rFonts w:ascii="Minion Pro" w:hAnsi="Minion Pro"/>
        </w:rPr>
        <w:t>; nous aurons tant de raisons de revenir à l’illustre peintre.</w:t>
      </w:r>
    </w:p>
    <w:p w:rsidR="0097122A" w:rsidRPr="00D40272" w:rsidRDefault="0097122A" w:rsidP="00A66E74">
      <w:pPr>
        <w:tabs>
          <w:tab w:val="left" w:pos="284"/>
        </w:tabs>
        <w:jc w:val="both"/>
        <w:rPr>
          <w:rFonts w:ascii="Minion Pro" w:hAnsi="Minion Pro"/>
        </w:rPr>
      </w:pPr>
    </w:p>
    <w:p w:rsidR="00352392" w:rsidRPr="00D40272" w:rsidRDefault="00352392" w:rsidP="00A66E74">
      <w:pPr>
        <w:tabs>
          <w:tab w:val="left" w:pos="284"/>
        </w:tabs>
        <w:jc w:val="both"/>
        <w:rPr>
          <w:rFonts w:ascii="Minion Pro" w:hAnsi="Minion Pro"/>
        </w:rPr>
      </w:pPr>
    </w:p>
    <w:p w:rsidR="0097122A" w:rsidRPr="00D40272" w:rsidRDefault="0097122A" w:rsidP="00352392">
      <w:pPr>
        <w:tabs>
          <w:tab w:val="left" w:pos="284"/>
        </w:tabs>
        <w:jc w:val="center"/>
        <w:rPr>
          <w:rFonts w:ascii="Minion Pro" w:hAnsi="Minion Pro"/>
        </w:rPr>
      </w:pPr>
      <w:r w:rsidRPr="00D40272">
        <w:rPr>
          <w:rFonts w:ascii="Minion Pro" w:hAnsi="Minion Pro"/>
        </w:rPr>
        <w:t>VIII</w:t>
      </w:r>
    </w:p>
    <w:p w:rsidR="0097122A" w:rsidRPr="00D40272" w:rsidRDefault="0097122A" w:rsidP="00A66E74">
      <w:pPr>
        <w:tabs>
          <w:tab w:val="left" w:pos="284"/>
        </w:tabs>
        <w:jc w:val="both"/>
        <w:rPr>
          <w:rFonts w:ascii="Minion Pro" w:hAnsi="Minion Pro"/>
        </w:rPr>
      </w:pPr>
    </w:p>
    <w:p w:rsidR="0097122A" w:rsidRPr="00D40272" w:rsidRDefault="005B7B9B"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 xml:space="preserve">On aura une idée approximative des travaux de Goldsmith comme ouvrier littéraire, courageux manœuvre du pain quotidien, par cette énumération sommaire des nombreuses </w:t>
      </w:r>
      <w:r w:rsidRPr="00D40272">
        <w:rPr>
          <w:rFonts w:ascii="Minion Pro" w:hAnsi="Minion Pro"/>
        </w:rPr>
        <w:t>R</w:t>
      </w:r>
      <w:r w:rsidR="0097122A" w:rsidRPr="00D40272">
        <w:rPr>
          <w:rFonts w:ascii="Minion Pro" w:hAnsi="Minion Pro"/>
        </w:rPr>
        <w:t>evues auxquelles il collaborait.</w:t>
      </w:r>
      <w:r w:rsidRPr="00D40272">
        <w:rPr>
          <w:rFonts w:ascii="Minion Pro" w:hAnsi="Minion Pro"/>
        </w:rPr>
        <w:t xml:space="preserve"> </w:t>
      </w:r>
      <w:r w:rsidR="0097122A" w:rsidRPr="00D40272">
        <w:rPr>
          <w:rFonts w:ascii="Minion Pro" w:hAnsi="Minion Pro"/>
        </w:rPr>
        <w:t xml:space="preserve">Années 1759-1760, </w:t>
      </w:r>
      <w:r w:rsidRPr="00D40272">
        <w:rPr>
          <w:rFonts w:ascii="Minion Pro" w:hAnsi="Minion Pro"/>
        </w:rPr>
        <w:t>R</w:t>
      </w:r>
      <w:r w:rsidR="0097122A" w:rsidRPr="00D40272">
        <w:rPr>
          <w:rFonts w:ascii="Minion Pro" w:hAnsi="Minion Pro"/>
        </w:rPr>
        <w:t>evues hebdomadaires ou mensuelles</w:t>
      </w:r>
      <w:r w:rsidR="00B074F1" w:rsidRPr="00D40272">
        <w:rPr>
          <w:rFonts w:ascii="Minion Pro" w:hAnsi="Minion Pro"/>
        </w:rPr>
        <w:t> </w:t>
      </w:r>
      <w:r w:rsidR="0097122A" w:rsidRPr="00D40272">
        <w:rPr>
          <w:rFonts w:ascii="Minion Pro" w:hAnsi="Minion Pro"/>
        </w:rPr>
        <w:t>:</w:t>
      </w:r>
    </w:p>
    <w:p w:rsidR="0097122A" w:rsidRPr="00D40272" w:rsidRDefault="005B7B9B" w:rsidP="00A66E74">
      <w:pPr>
        <w:tabs>
          <w:tab w:val="left" w:pos="284"/>
        </w:tabs>
        <w:jc w:val="both"/>
        <w:rPr>
          <w:rFonts w:ascii="Minion Pro" w:hAnsi="Minion Pro"/>
          <w:i/>
          <w:iCs/>
        </w:rPr>
      </w:pPr>
      <w:r w:rsidRPr="00D40272">
        <w:rPr>
          <w:rFonts w:ascii="Minion Pro" w:hAnsi="Minion Pro"/>
        </w:rPr>
        <w:tab/>
      </w:r>
      <w:r w:rsidR="0097122A" w:rsidRPr="00D40272">
        <w:rPr>
          <w:rFonts w:ascii="Minion Pro" w:hAnsi="Minion Pro"/>
          <w:i/>
          <w:iCs/>
        </w:rPr>
        <w:t xml:space="preserve">The Royal Magazine, or </w:t>
      </w:r>
      <w:proofErr w:type="spellStart"/>
      <w:r w:rsidR="0097122A" w:rsidRPr="00D40272">
        <w:rPr>
          <w:rFonts w:ascii="Minion Pro" w:hAnsi="Minion Pro"/>
          <w:i/>
          <w:iCs/>
        </w:rPr>
        <w:t>Gentleman’s</w:t>
      </w:r>
      <w:proofErr w:type="spellEnd"/>
      <w:r w:rsidR="0097122A" w:rsidRPr="00D40272">
        <w:rPr>
          <w:rFonts w:ascii="Minion Pro" w:hAnsi="Minion Pro"/>
          <w:i/>
          <w:iCs/>
        </w:rPr>
        <w:t xml:space="preserve"> </w:t>
      </w:r>
      <w:proofErr w:type="spellStart"/>
      <w:r w:rsidR="0097122A" w:rsidRPr="00D40272">
        <w:rPr>
          <w:rFonts w:ascii="Minion Pro" w:hAnsi="Minion Pro"/>
          <w:i/>
          <w:iCs/>
        </w:rPr>
        <w:t>Monthly</w:t>
      </w:r>
      <w:proofErr w:type="spellEnd"/>
      <w:r w:rsidR="0097122A" w:rsidRPr="00D40272">
        <w:rPr>
          <w:rFonts w:ascii="Minion Pro" w:hAnsi="Minion Pro"/>
          <w:i/>
          <w:iCs/>
        </w:rPr>
        <w:t xml:space="preserve"> </w:t>
      </w:r>
      <w:proofErr w:type="spellStart"/>
      <w:r w:rsidR="0097122A" w:rsidRPr="00D40272">
        <w:rPr>
          <w:rFonts w:ascii="Minion Pro" w:hAnsi="Minion Pro"/>
          <w:i/>
          <w:iCs/>
        </w:rPr>
        <w:t>Companion</w:t>
      </w:r>
      <w:proofErr w:type="spellEnd"/>
      <w:r w:rsidR="0097122A" w:rsidRPr="00D40272">
        <w:rPr>
          <w:rFonts w:ascii="Minion Pro" w:hAnsi="Minion Pro"/>
          <w:i/>
          <w:iCs/>
        </w:rPr>
        <w:t xml:space="preserve"> ;</w:t>
      </w:r>
    </w:p>
    <w:p w:rsidR="0097122A" w:rsidRPr="00D40272" w:rsidRDefault="005B7B9B" w:rsidP="00A66E74">
      <w:pPr>
        <w:tabs>
          <w:tab w:val="left" w:pos="284"/>
        </w:tabs>
        <w:jc w:val="both"/>
        <w:rPr>
          <w:rFonts w:ascii="Minion Pro" w:hAnsi="Minion Pro"/>
          <w:i/>
          <w:iCs/>
          <w:lang w:val="en-US"/>
        </w:rPr>
      </w:pPr>
      <w:r w:rsidRPr="009C7B4B">
        <w:rPr>
          <w:rFonts w:ascii="Minion Pro" w:hAnsi="Minion Pro"/>
          <w:i/>
          <w:iCs/>
        </w:rPr>
        <w:tab/>
      </w:r>
      <w:r w:rsidR="0097122A" w:rsidRPr="00D40272">
        <w:rPr>
          <w:rFonts w:ascii="Minion Pro" w:hAnsi="Minion Pro"/>
          <w:i/>
          <w:iCs/>
          <w:lang w:val="en-US"/>
        </w:rPr>
        <w:t xml:space="preserve">The Impartial Review, or Literary </w:t>
      </w:r>
      <w:proofErr w:type="gramStart"/>
      <w:r w:rsidR="007719FB">
        <w:rPr>
          <w:rFonts w:ascii="Minion Pro" w:hAnsi="Minion Pro"/>
          <w:i/>
          <w:iCs/>
          <w:lang w:val="en-US"/>
        </w:rPr>
        <w:t>J</w:t>
      </w:r>
      <w:r w:rsidR="0097122A" w:rsidRPr="00D40272">
        <w:rPr>
          <w:rFonts w:ascii="Minion Pro" w:hAnsi="Minion Pro"/>
          <w:i/>
          <w:iCs/>
          <w:lang w:val="en-US"/>
        </w:rPr>
        <w:t>ournal ;</w:t>
      </w:r>
      <w:proofErr w:type="gramEnd"/>
    </w:p>
    <w:p w:rsidR="0097122A" w:rsidRPr="00D40272" w:rsidRDefault="005B7B9B" w:rsidP="00A66E74">
      <w:pPr>
        <w:tabs>
          <w:tab w:val="left" w:pos="284"/>
        </w:tabs>
        <w:jc w:val="both"/>
        <w:rPr>
          <w:rFonts w:ascii="Minion Pro" w:hAnsi="Minion Pro"/>
          <w:i/>
          <w:iCs/>
          <w:lang w:val="en-US"/>
        </w:rPr>
      </w:pPr>
      <w:r w:rsidRPr="00D40272">
        <w:rPr>
          <w:rFonts w:ascii="Minion Pro" w:hAnsi="Minion Pro"/>
          <w:i/>
          <w:iCs/>
          <w:lang w:val="en-US"/>
        </w:rPr>
        <w:tab/>
      </w:r>
      <w:r w:rsidR="0097122A" w:rsidRPr="00D40272">
        <w:rPr>
          <w:rFonts w:ascii="Minion Pro" w:hAnsi="Minion Pro"/>
          <w:i/>
          <w:iCs/>
          <w:lang w:val="en-US"/>
        </w:rPr>
        <w:t xml:space="preserve">The Weekly Magazine, or Gentlemen and Ladies’ </w:t>
      </w:r>
      <w:r w:rsidRPr="00D40272">
        <w:rPr>
          <w:rFonts w:ascii="Minion Pro" w:hAnsi="Minion Pro"/>
          <w:i/>
          <w:iCs/>
          <w:lang w:val="en-US"/>
        </w:rPr>
        <w:t>p</w:t>
      </w:r>
      <w:r w:rsidR="0097122A" w:rsidRPr="00D40272">
        <w:rPr>
          <w:rFonts w:ascii="Minion Pro" w:hAnsi="Minion Pro"/>
          <w:i/>
          <w:iCs/>
          <w:lang w:val="en-US"/>
        </w:rPr>
        <w:t xml:space="preserve">olite </w:t>
      </w:r>
      <w:proofErr w:type="gramStart"/>
      <w:r w:rsidR="0097122A" w:rsidRPr="00D40272">
        <w:rPr>
          <w:rFonts w:ascii="Minion Pro" w:hAnsi="Minion Pro"/>
          <w:i/>
          <w:iCs/>
          <w:lang w:val="en-US"/>
        </w:rPr>
        <w:t>Companion ;</w:t>
      </w:r>
      <w:proofErr w:type="gramEnd"/>
    </w:p>
    <w:p w:rsidR="0097122A" w:rsidRPr="00D40272" w:rsidRDefault="00D40272" w:rsidP="00A66E74">
      <w:pPr>
        <w:tabs>
          <w:tab w:val="left" w:pos="284"/>
        </w:tabs>
        <w:jc w:val="both"/>
        <w:rPr>
          <w:rFonts w:ascii="Minion Pro" w:hAnsi="Minion Pro"/>
          <w:i/>
          <w:iCs/>
          <w:lang w:val="en-US"/>
        </w:rPr>
      </w:pPr>
      <w:r>
        <w:rPr>
          <w:rFonts w:ascii="Minion Pro" w:hAnsi="Minion Pro"/>
          <w:i/>
          <w:iCs/>
          <w:lang w:val="en-US"/>
        </w:rPr>
        <w:tab/>
      </w:r>
      <w:r w:rsidR="0097122A" w:rsidRPr="00D40272">
        <w:rPr>
          <w:rFonts w:ascii="Minion Pro" w:hAnsi="Minion Pro"/>
          <w:i/>
          <w:iCs/>
          <w:lang w:val="en-US"/>
        </w:rPr>
        <w:t xml:space="preserve">The Ladies’ </w:t>
      </w:r>
      <w:proofErr w:type="gramStart"/>
      <w:r w:rsidR="0097122A" w:rsidRPr="00D40272">
        <w:rPr>
          <w:rFonts w:ascii="Minion Pro" w:hAnsi="Minion Pro"/>
          <w:i/>
          <w:iCs/>
          <w:lang w:val="en-US"/>
        </w:rPr>
        <w:t>Magazine ;</w:t>
      </w:r>
      <w:proofErr w:type="gramEnd"/>
    </w:p>
    <w:p w:rsidR="0097122A" w:rsidRPr="00D40272" w:rsidRDefault="00D40272" w:rsidP="00A66E74">
      <w:pPr>
        <w:tabs>
          <w:tab w:val="left" w:pos="284"/>
        </w:tabs>
        <w:jc w:val="both"/>
        <w:rPr>
          <w:rFonts w:ascii="Minion Pro" w:hAnsi="Minion Pro"/>
          <w:i/>
          <w:iCs/>
          <w:lang w:val="en-US"/>
        </w:rPr>
      </w:pPr>
      <w:r>
        <w:rPr>
          <w:rFonts w:ascii="Minion Pro" w:hAnsi="Minion Pro"/>
          <w:i/>
          <w:iCs/>
          <w:lang w:val="en-US"/>
        </w:rPr>
        <w:tab/>
      </w:r>
      <w:r w:rsidR="0097122A" w:rsidRPr="00D40272">
        <w:rPr>
          <w:rFonts w:ascii="Minion Pro" w:hAnsi="Minion Pro"/>
          <w:i/>
          <w:iCs/>
          <w:lang w:val="en-US"/>
        </w:rPr>
        <w:t xml:space="preserve">The Public </w:t>
      </w:r>
      <w:proofErr w:type="gramStart"/>
      <w:r w:rsidR="0097122A" w:rsidRPr="00D40272">
        <w:rPr>
          <w:rFonts w:ascii="Minion Pro" w:hAnsi="Minion Pro"/>
          <w:i/>
          <w:iCs/>
          <w:lang w:val="en-US"/>
        </w:rPr>
        <w:t>Magazine ;</w:t>
      </w:r>
      <w:proofErr w:type="gramEnd"/>
    </w:p>
    <w:p w:rsidR="0097122A" w:rsidRPr="00D40272" w:rsidRDefault="00D40272" w:rsidP="00A66E74">
      <w:pPr>
        <w:tabs>
          <w:tab w:val="left" w:pos="284"/>
        </w:tabs>
        <w:jc w:val="both"/>
        <w:rPr>
          <w:rFonts w:ascii="Minion Pro" w:hAnsi="Minion Pro"/>
          <w:i/>
          <w:iCs/>
          <w:lang w:val="en-US"/>
        </w:rPr>
      </w:pPr>
      <w:r>
        <w:rPr>
          <w:rFonts w:ascii="Minion Pro" w:hAnsi="Minion Pro"/>
          <w:i/>
          <w:iCs/>
          <w:lang w:val="en-US"/>
        </w:rPr>
        <w:tab/>
      </w:r>
      <w:r w:rsidR="0097122A" w:rsidRPr="00D40272">
        <w:rPr>
          <w:rFonts w:ascii="Minion Pro" w:hAnsi="Minion Pro"/>
          <w:i/>
          <w:iCs/>
          <w:lang w:val="en-US"/>
        </w:rPr>
        <w:t xml:space="preserve">The Imperial </w:t>
      </w:r>
      <w:proofErr w:type="gramStart"/>
      <w:r w:rsidR="0097122A" w:rsidRPr="00D40272">
        <w:rPr>
          <w:rFonts w:ascii="Minion Pro" w:hAnsi="Minion Pro"/>
          <w:i/>
          <w:iCs/>
          <w:lang w:val="en-US"/>
        </w:rPr>
        <w:t>Magazine ;</w:t>
      </w:r>
      <w:proofErr w:type="gramEnd"/>
    </w:p>
    <w:p w:rsidR="0097122A" w:rsidRPr="00D40272" w:rsidRDefault="00D40272" w:rsidP="00A66E74">
      <w:pPr>
        <w:tabs>
          <w:tab w:val="left" w:pos="284"/>
        </w:tabs>
        <w:jc w:val="both"/>
        <w:rPr>
          <w:rFonts w:ascii="Minion Pro" w:hAnsi="Minion Pro"/>
          <w:i/>
          <w:iCs/>
          <w:lang w:val="en-US"/>
        </w:rPr>
      </w:pPr>
      <w:r>
        <w:rPr>
          <w:rFonts w:ascii="Minion Pro" w:hAnsi="Minion Pro"/>
          <w:i/>
          <w:iCs/>
          <w:lang w:val="en-US"/>
        </w:rPr>
        <w:tab/>
      </w:r>
      <w:r w:rsidR="0097122A" w:rsidRPr="00D40272">
        <w:rPr>
          <w:rFonts w:ascii="Minion Pro" w:hAnsi="Minion Pro"/>
          <w:i/>
          <w:iCs/>
          <w:lang w:val="en-US"/>
        </w:rPr>
        <w:t xml:space="preserve">The Royal </w:t>
      </w:r>
      <w:r w:rsidR="0058799E" w:rsidRPr="00D40272">
        <w:rPr>
          <w:rFonts w:ascii="Minion Pro" w:hAnsi="Minion Pro"/>
          <w:i/>
          <w:iCs/>
          <w:lang w:val="en-US"/>
        </w:rPr>
        <w:t>f</w:t>
      </w:r>
      <w:r w:rsidR="0097122A" w:rsidRPr="00D40272">
        <w:rPr>
          <w:rFonts w:ascii="Minion Pro" w:hAnsi="Minion Pro"/>
          <w:i/>
          <w:iCs/>
          <w:lang w:val="en-US"/>
        </w:rPr>
        <w:t xml:space="preserve">emale </w:t>
      </w:r>
      <w:proofErr w:type="gramStart"/>
      <w:r w:rsidR="0097122A" w:rsidRPr="00D40272">
        <w:rPr>
          <w:rFonts w:ascii="Minion Pro" w:hAnsi="Minion Pro"/>
          <w:i/>
          <w:iCs/>
          <w:lang w:val="en-US"/>
        </w:rPr>
        <w:t>Magazine ;</w:t>
      </w:r>
      <w:proofErr w:type="gramEnd"/>
    </w:p>
    <w:p w:rsidR="0097122A" w:rsidRPr="00D40272" w:rsidRDefault="00D40272" w:rsidP="00A66E74">
      <w:pPr>
        <w:tabs>
          <w:tab w:val="left" w:pos="284"/>
        </w:tabs>
        <w:jc w:val="both"/>
        <w:rPr>
          <w:rFonts w:ascii="Minion Pro" w:hAnsi="Minion Pro"/>
          <w:i/>
          <w:iCs/>
          <w:lang w:val="en-US"/>
        </w:rPr>
      </w:pPr>
      <w:r>
        <w:rPr>
          <w:rFonts w:ascii="Minion Pro" w:hAnsi="Minion Pro"/>
          <w:i/>
          <w:iCs/>
          <w:lang w:val="en-US"/>
        </w:rPr>
        <w:tab/>
      </w:r>
      <w:r w:rsidR="0097122A" w:rsidRPr="00D40272">
        <w:rPr>
          <w:rFonts w:ascii="Minion Pro" w:hAnsi="Minion Pro"/>
          <w:i/>
          <w:iCs/>
          <w:lang w:val="en-US"/>
        </w:rPr>
        <w:t xml:space="preserve">The Universal </w:t>
      </w:r>
      <w:proofErr w:type="gramStart"/>
      <w:r w:rsidR="0097122A" w:rsidRPr="00D40272">
        <w:rPr>
          <w:rFonts w:ascii="Minion Pro" w:hAnsi="Minion Pro"/>
          <w:i/>
          <w:iCs/>
          <w:lang w:val="en-US"/>
        </w:rPr>
        <w:t>Review ;</w:t>
      </w:r>
      <w:proofErr w:type="gramEnd"/>
    </w:p>
    <w:p w:rsidR="0097122A" w:rsidRPr="00D40272" w:rsidRDefault="00D40272" w:rsidP="00A66E74">
      <w:pPr>
        <w:tabs>
          <w:tab w:val="left" w:pos="284"/>
        </w:tabs>
        <w:jc w:val="both"/>
        <w:rPr>
          <w:rFonts w:ascii="Minion Pro" w:hAnsi="Minion Pro"/>
          <w:i/>
          <w:iCs/>
          <w:lang w:val="en-US"/>
        </w:rPr>
      </w:pPr>
      <w:r>
        <w:rPr>
          <w:rFonts w:ascii="Minion Pro" w:hAnsi="Minion Pro"/>
          <w:i/>
          <w:iCs/>
          <w:lang w:val="en-US"/>
        </w:rPr>
        <w:tab/>
      </w:r>
      <w:r w:rsidR="0097122A" w:rsidRPr="00D40272">
        <w:rPr>
          <w:rFonts w:ascii="Minion Pro" w:hAnsi="Minion Pro"/>
          <w:i/>
          <w:iCs/>
          <w:lang w:val="en-US"/>
        </w:rPr>
        <w:t xml:space="preserve">The Lady’s </w:t>
      </w:r>
      <w:proofErr w:type="gramStart"/>
      <w:r w:rsidR="0097122A" w:rsidRPr="00D40272">
        <w:rPr>
          <w:rFonts w:ascii="Minion Pro" w:hAnsi="Minion Pro"/>
          <w:i/>
          <w:iCs/>
          <w:lang w:val="en-US"/>
        </w:rPr>
        <w:t>Museum ;</w:t>
      </w:r>
      <w:proofErr w:type="gramEnd"/>
    </w:p>
    <w:p w:rsidR="0097122A" w:rsidRPr="00D40272" w:rsidRDefault="00D40272" w:rsidP="00A66E74">
      <w:pPr>
        <w:tabs>
          <w:tab w:val="left" w:pos="284"/>
        </w:tabs>
        <w:jc w:val="both"/>
        <w:rPr>
          <w:rFonts w:ascii="Minion Pro" w:hAnsi="Minion Pro"/>
          <w:i/>
          <w:iCs/>
          <w:lang w:val="en-US"/>
        </w:rPr>
      </w:pPr>
      <w:r>
        <w:rPr>
          <w:rFonts w:ascii="Minion Pro" w:hAnsi="Minion Pro"/>
          <w:i/>
          <w:iCs/>
          <w:lang w:val="en-US"/>
        </w:rPr>
        <w:tab/>
      </w:r>
      <w:r w:rsidR="0097122A" w:rsidRPr="00D40272">
        <w:rPr>
          <w:rFonts w:ascii="Minion Pro" w:hAnsi="Minion Pro"/>
          <w:i/>
          <w:iCs/>
          <w:lang w:val="en-US"/>
        </w:rPr>
        <w:t xml:space="preserve">The Musical </w:t>
      </w:r>
      <w:proofErr w:type="gramStart"/>
      <w:r w:rsidR="0097122A" w:rsidRPr="00D40272">
        <w:rPr>
          <w:rFonts w:ascii="Minion Pro" w:hAnsi="Minion Pro"/>
          <w:i/>
          <w:iCs/>
          <w:lang w:val="en-US"/>
        </w:rPr>
        <w:t>Magazine ;</w:t>
      </w:r>
      <w:proofErr w:type="gramEnd"/>
    </w:p>
    <w:p w:rsidR="0097122A" w:rsidRPr="00D40272" w:rsidRDefault="00D40272" w:rsidP="00A66E74">
      <w:pPr>
        <w:tabs>
          <w:tab w:val="left" w:pos="284"/>
        </w:tabs>
        <w:jc w:val="both"/>
        <w:rPr>
          <w:rFonts w:ascii="Minion Pro" w:hAnsi="Minion Pro"/>
          <w:lang w:val="en-US"/>
        </w:rPr>
      </w:pPr>
      <w:r>
        <w:rPr>
          <w:rFonts w:ascii="Minion Pro" w:hAnsi="Minion Pro"/>
          <w:i/>
          <w:iCs/>
          <w:lang w:val="en-US"/>
        </w:rPr>
        <w:tab/>
      </w:r>
      <w:r w:rsidR="0097122A" w:rsidRPr="00D40272">
        <w:rPr>
          <w:rFonts w:ascii="Minion Pro" w:hAnsi="Minion Pro"/>
          <w:i/>
          <w:iCs/>
          <w:lang w:val="en-US"/>
        </w:rPr>
        <w:t>The British Magazine, or Monthly Repository for Gentlemen and Ladies</w:t>
      </w:r>
      <w:r w:rsidR="0097122A" w:rsidRPr="00D40272">
        <w:rPr>
          <w:rFonts w:ascii="Minion Pro" w:hAnsi="Minion Pro"/>
          <w:lang w:val="en-US"/>
        </w:rPr>
        <w:t>, etc., etc., etc.</w:t>
      </w:r>
    </w:p>
    <w:p w:rsidR="0097122A" w:rsidRPr="00D40272" w:rsidRDefault="00B6389C" w:rsidP="00A66E74">
      <w:pPr>
        <w:tabs>
          <w:tab w:val="left" w:pos="284"/>
        </w:tabs>
        <w:jc w:val="both"/>
        <w:rPr>
          <w:rFonts w:ascii="Minion Pro" w:hAnsi="Minion Pro"/>
        </w:rPr>
      </w:pPr>
      <w:r w:rsidRPr="000E0D39">
        <w:rPr>
          <w:rFonts w:ascii="Minion Pro" w:hAnsi="Minion Pro"/>
          <w:lang w:val="en-US"/>
        </w:rPr>
        <w:tab/>
      </w:r>
      <w:r w:rsidR="0097122A" w:rsidRPr="00D40272">
        <w:rPr>
          <w:rFonts w:ascii="Minion Pro" w:hAnsi="Minion Pro"/>
        </w:rPr>
        <w:t>Durant les années</w:t>
      </w:r>
      <w:r w:rsidR="008A0974">
        <w:rPr>
          <w:rFonts w:ascii="Minion Pro" w:hAnsi="Minion Pro"/>
        </w:rPr>
        <w:t> </w:t>
      </w:r>
      <w:r w:rsidR="0097122A" w:rsidRPr="00D40272">
        <w:rPr>
          <w:rFonts w:ascii="Minion Pro" w:hAnsi="Minion Pro"/>
        </w:rPr>
        <w:t xml:space="preserve">1762-1763 Goldsmith fit paraître une histoire d’Angleterre en une série de lettres d’un </w:t>
      </w:r>
      <w:r w:rsidRPr="00D40272">
        <w:rPr>
          <w:rFonts w:ascii="Minion Pro" w:hAnsi="Minion Pro"/>
          <w:i/>
          <w:iCs/>
        </w:rPr>
        <w:t>G</w:t>
      </w:r>
      <w:r w:rsidR="0097122A" w:rsidRPr="00D40272">
        <w:rPr>
          <w:rFonts w:ascii="Minion Pro" w:hAnsi="Minion Pro"/>
          <w:i/>
          <w:iCs/>
        </w:rPr>
        <w:t>entleman</w:t>
      </w:r>
      <w:r w:rsidR="0097122A" w:rsidRPr="00D40272">
        <w:rPr>
          <w:rFonts w:ascii="Minion Pro" w:hAnsi="Minion Pro"/>
        </w:rPr>
        <w:t xml:space="preserve"> à son fils. Cette publication eut un grand succès, et les éditions se multiplièrent. C’est cette histoire d’Angleterre de Goldsmith qui fut ensuite traduite en français par madame Brissot, femme du girondin célèbre.</w:t>
      </w:r>
    </w:p>
    <w:p w:rsidR="0097122A" w:rsidRPr="00D40272" w:rsidRDefault="00A45F06"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 xml:space="preserve">Ce travail intéressait singulièrement Goldsmith, et il s’y appliquait en conscience. Levé de très bonne heure il étudiait dans Rapin les plans et les cartes, reprenait dans Kennet l’histoire générale </w:t>
      </w:r>
      <w:r w:rsidR="0097122A" w:rsidRPr="00D40272">
        <w:rPr>
          <w:rFonts w:ascii="Minion Pro" w:hAnsi="Minion Pro"/>
        </w:rPr>
        <w:lastRenderedPageBreak/>
        <w:t>de son pays</w:t>
      </w:r>
      <w:r w:rsidR="0093255F" w:rsidRPr="00D40272">
        <w:rPr>
          <w:rFonts w:ascii="Minion Pro" w:hAnsi="Minion Pro"/>
        </w:rPr>
        <w:t>,</w:t>
      </w:r>
      <w:r w:rsidR="0097122A" w:rsidRPr="00D40272">
        <w:rPr>
          <w:rFonts w:ascii="Minion Pro" w:hAnsi="Minion Pro"/>
        </w:rPr>
        <w:t xml:space="preserve"> et enfin consultait Hume, qui lui inspirait grande confiance. Ayant pris des notes, il allait jusqu’au dîner faire un bout de promenade buissonnière. Le dîner était court et sobre. Le soir il classait ses notes et écrivait avant de se coucher le meilleur chapitre de son histoire.</w:t>
      </w:r>
    </w:p>
    <w:p w:rsidR="0097122A" w:rsidRPr="00D40272" w:rsidRDefault="0093255F"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w:t>
      </w:r>
      <w:r w:rsidR="00B074F1" w:rsidRPr="00D40272">
        <w:rPr>
          <w:rFonts w:ascii="Minion Pro" w:hAnsi="Minion Pro"/>
        </w:rPr>
        <w:t> </w:t>
      </w:r>
      <w:r w:rsidR="0097122A" w:rsidRPr="00D40272">
        <w:rPr>
          <w:rFonts w:ascii="Minion Pro" w:hAnsi="Minion Pro"/>
        </w:rPr>
        <w:t xml:space="preserve">Quelque chose que j’écrive, </w:t>
      </w:r>
      <w:r w:rsidR="00A6690B" w:rsidRPr="00D40272">
        <w:rPr>
          <w:rFonts w:ascii="Minion Pro" w:hAnsi="Minion Pro"/>
        </w:rPr>
        <w:t>« </w:t>
      </w:r>
      <w:r w:rsidR="0097122A" w:rsidRPr="00D40272">
        <w:rPr>
          <w:rFonts w:ascii="Minion Pro" w:hAnsi="Minion Pro"/>
        </w:rPr>
        <w:t>disait-il,</w:t>
      </w:r>
      <w:r w:rsidR="00A6690B" w:rsidRPr="00D40272">
        <w:rPr>
          <w:rFonts w:ascii="Minion Pro" w:hAnsi="Minion Pro"/>
        </w:rPr>
        <w:t> »</w:t>
      </w:r>
      <w:r w:rsidR="0097122A" w:rsidRPr="00D40272">
        <w:rPr>
          <w:rFonts w:ascii="Minion Pro" w:hAnsi="Minion Pro"/>
        </w:rPr>
        <w:t xml:space="preserve"> je me mets dans l’esprit que le public ne sait rien de ce que je vais lui dire et que je ne dois rien négliger pour l’instruire.</w:t>
      </w:r>
      <w:r w:rsidR="00B074F1" w:rsidRPr="00D40272">
        <w:rPr>
          <w:rFonts w:ascii="Minion Pro" w:hAnsi="Minion Pro"/>
        </w:rPr>
        <w:t> </w:t>
      </w:r>
      <w:r w:rsidR="0097122A" w:rsidRPr="00D40272">
        <w:rPr>
          <w:rFonts w:ascii="Minion Pro" w:hAnsi="Minion Pro"/>
        </w:rPr>
        <w:t>»</w:t>
      </w:r>
    </w:p>
    <w:p w:rsidR="0097122A" w:rsidRPr="00D40272" w:rsidRDefault="00A6690B"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Continuons l’énumération de ce prodigieux labeur du poète.</w:t>
      </w:r>
    </w:p>
    <w:p w:rsidR="0097122A" w:rsidRPr="00D40272" w:rsidRDefault="00A6690B" w:rsidP="00A66E74">
      <w:pPr>
        <w:tabs>
          <w:tab w:val="left" w:pos="284"/>
        </w:tabs>
        <w:jc w:val="both"/>
        <w:rPr>
          <w:rFonts w:ascii="Minion Pro" w:hAnsi="Minion Pro"/>
          <w:lang w:val="en-US"/>
        </w:rPr>
      </w:pPr>
      <w:r w:rsidRPr="000E0D39">
        <w:rPr>
          <w:rFonts w:ascii="Minion Pro" w:hAnsi="Minion Pro"/>
        </w:rPr>
        <w:tab/>
      </w:r>
      <w:proofErr w:type="spellStart"/>
      <w:r w:rsidR="0097122A" w:rsidRPr="00D40272">
        <w:rPr>
          <w:rFonts w:ascii="Minion Pro" w:hAnsi="Minion Pro"/>
          <w:lang w:val="en-US"/>
        </w:rPr>
        <w:t>En</w:t>
      </w:r>
      <w:proofErr w:type="spellEnd"/>
      <w:r w:rsidR="0097122A" w:rsidRPr="00D40272">
        <w:rPr>
          <w:rFonts w:ascii="Minion Pro" w:hAnsi="Minion Pro"/>
          <w:lang w:val="en-US"/>
        </w:rPr>
        <w:t xml:space="preserve"> </w:t>
      </w:r>
      <w:proofErr w:type="spellStart"/>
      <w:r w:rsidR="0097122A" w:rsidRPr="00D40272">
        <w:rPr>
          <w:rFonts w:ascii="Minion Pro" w:hAnsi="Minion Pro"/>
          <w:lang w:val="en-US"/>
        </w:rPr>
        <w:t>mai</w:t>
      </w:r>
      <w:proofErr w:type="spellEnd"/>
      <w:r w:rsidR="0097122A" w:rsidRPr="00D40272">
        <w:rPr>
          <w:rFonts w:ascii="Minion Pro" w:hAnsi="Minion Pro"/>
          <w:lang w:val="en-US"/>
        </w:rPr>
        <w:t xml:space="preserve"> 1762 </w:t>
      </w:r>
      <w:proofErr w:type="spellStart"/>
      <w:r w:rsidR="0097122A" w:rsidRPr="00D40272">
        <w:rPr>
          <w:rFonts w:ascii="Minion Pro" w:hAnsi="Minion Pro"/>
          <w:lang w:val="en-US"/>
        </w:rPr>
        <w:t>parut</w:t>
      </w:r>
      <w:proofErr w:type="spellEnd"/>
      <w:r w:rsidR="0097122A" w:rsidRPr="00D40272">
        <w:rPr>
          <w:rFonts w:ascii="Minion Pro" w:hAnsi="Minion Pro"/>
          <w:lang w:val="en-US"/>
        </w:rPr>
        <w:t xml:space="preserve"> </w:t>
      </w:r>
      <w:r w:rsidR="0097122A" w:rsidRPr="00D40272">
        <w:rPr>
          <w:rFonts w:ascii="Minion Pro" w:hAnsi="Minion Pro"/>
          <w:i/>
          <w:iCs/>
          <w:lang w:val="en-US"/>
        </w:rPr>
        <w:t xml:space="preserve">The Citizen of the </w:t>
      </w:r>
      <w:proofErr w:type="gramStart"/>
      <w:r w:rsidR="0097122A" w:rsidRPr="00D40272">
        <w:rPr>
          <w:rFonts w:ascii="Minion Pro" w:hAnsi="Minion Pro"/>
          <w:i/>
          <w:iCs/>
          <w:lang w:val="en-US"/>
        </w:rPr>
        <w:t>World</w:t>
      </w:r>
      <w:r w:rsidR="0097122A" w:rsidRPr="00D40272">
        <w:rPr>
          <w:rFonts w:ascii="Minion Pro" w:hAnsi="Minion Pro"/>
          <w:lang w:val="en-US"/>
        </w:rPr>
        <w:t xml:space="preserve"> ;</w:t>
      </w:r>
      <w:proofErr w:type="gramEnd"/>
    </w:p>
    <w:p w:rsidR="0097122A" w:rsidRPr="00D40272" w:rsidRDefault="00243F05" w:rsidP="00A66E74">
      <w:pPr>
        <w:tabs>
          <w:tab w:val="left" w:pos="284"/>
        </w:tabs>
        <w:jc w:val="both"/>
        <w:rPr>
          <w:rFonts w:ascii="Minion Pro" w:hAnsi="Minion Pro"/>
        </w:rPr>
      </w:pPr>
      <w:r w:rsidRPr="00E006B4">
        <w:rPr>
          <w:rFonts w:ascii="Minion Pro" w:hAnsi="Minion Pro"/>
          <w:lang w:val="en-US"/>
        </w:rPr>
        <w:tab/>
      </w:r>
      <w:r w:rsidR="0097122A" w:rsidRPr="00D40272">
        <w:rPr>
          <w:rFonts w:ascii="Minion Pro" w:hAnsi="Minion Pro"/>
        </w:rPr>
        <w:t xml:space="preserve">En octobre de la même année ce fut </w:t>
      </w:r>
      <w:r w:rsidR="0097122A" w:rsidRPr="00D40272">
        <w:rPr>
          <w:rFonts w:ascii="Minion Pro" w:hAnsi="Minion Pro"/>
          <w:i/>
          <w:iCs/>
        </w:rPr>
        <w:t xml:space="preserve">Life of Richard Nash, </w:t>
      </w:r>
      <w:proofErr w:type="spellStart"/>
      <w:r w:rsidR="0097122A" w:rsidRPr="00D40272">
        <w:rPr>
          <w:rFonts w:ascii="Minion Pro" w:hAnsi="Minion Pro"/>
          <w:i/>
          <w:iCs/>
        </w:rPr>
        <w:t>Esq</w:t>
      </w:r>
      <w:proofErr w:type="spellEnd"/>
      <w:r w:rsidRPr="00D40272">
        <w:rPr>
          <w:rFonts w:ascii="Minion Pro" w:hAnsi="Minion Pro"/>
        </w:rPr>
        <w:t> </w:t>
      </w:r>
      <w:r w:rsidR="0097122A" w:rsidRPr="00D40272">
        <w:rPr>
          <w:rFonts w:ascii="Minion Pro" w:hAnsi="Minion Pro"/>
        </w:rPr>
        <w:t>;</w:t>
      </w:r>
    </w:p>
    <w:p w:rsidR="0097122A" w:rsidRPr="00D40272" w:rsidRDefault="00243F05"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 xml:space="preserve">En 1764, </w:t>
      </w:r>
      <w:r w:rsidR="0097122A" w:rsidRPr="00D40272">
        <w:rPr>
          <w:rFonts w:ascii="Minion Pro" w:hAnsi="Minion Pro"/>
          <w:i/>
          <w:iCs/>
        </w:rPr>
        <w:t>The Traveller</w:t>
      </w:r>
      <w:r w:rsidR="0097122A" w:rsidRPr="00D40272">
        <w:rPr>
          <w:rFonts w:ascii="Minion Pro" w:hAnsi="Minion Pro"/>
        </w:rPr>
        <w:t>.</w:t>
      </w:r>
    </w:p>
    <w:p w:rsidR="0097122A" w:rsidRPr="00D40272" w:rsidRDefault="00AC298B"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Ne perdons pas de vue que le traité passé avec Newb</w:t>
      </w:r>
      <w:r w:rsidRPr="00D40272">
        <w:rPr>
          <w:rFonts w:ascii="Minion Pro" w:hAnsi="Minion Pro"/>
        </w:rPr>
        <w:t>u</w:t>
      </w:r>
      <w:r w:rsidR="0097122A" w:rsidRPr="00D40272">
        <w:rPr>
          <w:rFonts w:ascii="Minion Pro" w:hAnsi="Minion Pro"/>
        </w:rPr>
        <w:t xml:space="preserve">ry subsistait encore, ce qui signifie bien des travaux de surcroît aussi accablants qu’anonymes. </w:t>
      </w:r>
      <w:r w:rsidR="0097122A" w:rsidRPr="00D40272">
        <w:rPr>
          <w:rFonts w:ascii="Minion Pro" w:hAnsi="Minion Pro"/>
          <w:i/>
          <w:iCs/>
        </w:rPr>
        <w:t>The Traveller</w:t>
      </w:r>
      <w:r w:rsidR="0097122A" w:rsidRPr="00D40272">
        <w:rPr>
          <w:rFonts w:ascii="Minion Pro" w:hAnsi="Minion Pro"/>
        </w:rPr>
        <w:t xml:space="preserve"> eut neuf éditions consécutives</w:t>
      </w:r>
      <w:r w:rsidR="00B074F1" w:rsidRPr="00D40272">
        <w:rPr>
          <w:rFonts w:ascii="Minion Pro" w:hAnsi="Minion Pro"/>
        </w:rPr>
        <w:t> </w:t>
      </w:r>
      <w:r w:rsidR="0097122A" w:rsidRPr="00D40272">
        <w:rPr>
          <w:rFonts w:ascii="Minion Pro" w:hAnsi="Minion Pro"/>
        </w:rPr>
        <w:t>; ce qui faisait dire à Johnson que Goldsmith était distinctement un des favoris (</w:t>
      </w:r>
      <w:proofErr w:type="spellStart"/>
      <w:r w:rsidR="0097122A" w:rsidRPr="00692BFD">
        <w:rPr>
          <w:rFonts w:ascii="Minion Pro" w:hAnsi="Minion Pro"/>
          <w:i/>
        </w:rPr>
        <w:t>chicken</w:t>
      </w:r>
      <w:proofErr w:type="spellEnd"/>
      <w:r w:rsidR="0097122A" w:rsidRPr="00D40272">
        <w:rPr>
          <w:rFonts w:ascii="Minion Pro" w:hAnsi="Minion Pro"/>
        </w:rPr>
        <w:t>) de la littérature contemporaine.</w:t>
      </w:r>
    </w:p>
    <w:p w:rsidR="0097122A" w:rsidRPr="00D40272" w:rsidRDefault="00AC298B"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Le 27</w:t>
      </w:r>
      <w:r w:rsidR="00B074F1" w:rsidRPr="00D40272">
        <w:rPr>
          <w:rFonts w:ascii="Minion Pro" w:hAnsi="Minion Pro"/>
        </w:rPr>
        <w:t> </w:t>
      </w:r>
      <w:r w:rsidR="0097122A" w:rsidRPr="00D40272">
        <w:rPr>
          <w:rFonts w:ascii="Minion Pro" w:hAnsi="Minion Pro"/>
        </w:rPr>
        <w:t xml:space="preserve">mars 1766 parut </w:t>
      </w:r>
      <w:r w:rsidR="0097122A" w:rsidRPr="00D40272">
        <w:rPr>
          <w:rFonts w:ascii="Minion Pro" w:hAnsi="Minion Pro"/>
          <w:i/>
          <w:iCs/>
        </w:rPr>
        <w:t xml:space="preserve">The </w:t>
      </w:r>
      <w:proofErr w:type="spellStart"/>
      <w:r w:rsidR="0097122A" w:rsidRPr="00D40272">
        <w:rPr>
          <w:rFonts w:ascii="Minion Pro" w:hAnsi="Minion Pro"/>
          <w:i/>
          <w:iCs/>
        </w:rPr>
        <w:t>Vicar</w:t>
      </w:r>
      <w:proofErr w:type="spellEnd"/>
      <w:r w:rsidR="0097122A" w:rsidRPr="00D40272">
        <w:rPr>
          <w:rFonts w:ascii="Minion Pro" w:hAnsi="Minion Pro"/>
          <w:i/>
          <w:iCs/>
        </w:rPr>
        <w:t xml:space="preserve"> of Wakefield</w:t>
      </w:r>
      <w:r w:rsidR="0097122A" w:rsidRPr="00D40272">
        <w:rPr>
          <w:rFonts w:ascii="Minion Pro" w:hAnsi="Minion Pro"/>
        </w:rPr>
        <w:t xml:space="preserve"> (vendu 60</w:t>
      </w:r>
      <w:r w:rsidR="008A0974">
        <w:rPr>
          <w:rFonts w:ascii="Minion Pro" w:hAnsi="Minion Pro"/>
        </w:rPr>
        <w:t> </w:t>
      </w:r>
      <w:r w:rsidR="0097122A" w:rsidRPr="00D40272">
        <w:rPr>
          <w:rFonts w:ascii="Minion Pro" w:hAnsi="Minion Pro"/>
        </w:rPr>
        <w:t>guinées) avec ce sous-titre</w:t>
      </w:r>
      <w:r w:rsidR="00B074F1" w:rsidRPr="00D40272">
        <w:rPr>
          <w:rFonts w:ascii="Minion Pro" w:hAnsi="Minion Pro"/>
        </w:rPr>
        <w:t> </w:t>
      </w:r>
      <w:r w:rsidR="0097122A" w:rsidRPr="00D40272">
        <w:rPr>
          <w:rFonts w:ascii="Minion Pro" w:hAnsi="Minion Pro"/>
        </w:rPr>
        <w:t xml:space="preserve">: </w:t>
      </w:r>
      <w:r w:rsidR="0097122A" w:rsidRPr="00D40272">
        <w:rPr>
          <w:rFonts w:ascii="Minion Pro" w:hAnsi="Minion Pro"/>
          <w:i/>
          <w:iCs/>
        </w:rPr>
        <w:t>un conte supposé écrit par lui-même</w:t>
      </w:r>
      <w:r w:rsidR="0097122A" w:rsidRPr="00D40272">
        <w:rPr>
          <w:rFonts w:ascii="Minion Pro" w:hAnsi="Minion Pro"/>
        </w:rPr>
        <w:t xml:space="preserve">. Le succès immédiat du </w:t>
      </w:r>
      <w:proofErr w:type="spellStart"/>
      <w:r w:rsidR="0097122A" w:rsidRPr="00D40272">
        <w:rPr>
          <w:rFonts w:ascii="Minion Pro" w:hAnsi="Minion Pro"/>
          <w:i/>
          <w:iCs/>
        </w:rPr>
        <w:t>Vicar</w:t>
      </w:r>
      <w:proofErr w:type="spellEnd"/>
      <w:r w:rsidR="0097122A" w:rsidRPr="00D40272">
        <w:rPr>
          <w:rFonts w:ascii="Minion Pro" w:hAnsi="Minion Pro"/>
        </w:rPr>
        <w:t xml:space="preserve"> fut tel que, avant la fin de mai, deux éditions étaient déjà épuisées.</w:t>
      </w:r>
    </w:p>
    <w:p w:rsidR="001017EB" w:rsidRPr="00D40272" w:rsidRDefault="00AC298B"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 xml:space="preserve">En 1768, </w:t>
      </w:r>
      <w:r w:rsidR="0097122A" w:rsidRPr="00D40272">
        <w:rPr>
          <w:rFonts w:ascii="Minion Pro" w:hAnsi="Minion Pro"/>
          <w:i/>
          <w:iCs/>
        </w:rPr>
        <w:t>The Good</w:t>
      </w:r>
      <w:r w:rsidR="001017EB" w:rsidRPr="00D40272">
        <w:rPr>
          <w:rFonts w:ascii="Minion Pro" w:hAnsi="Minion Pro"/>
          <w:i/>
          <w:iCs/>
        </w:rPr>
        <w:t xml:space="preserve"> </w:t>
      </w:r>
      <w:proofErr w:type="spellStart"/>
      <w:r w:rsidR="001017EB" w:rsidRPr="00D40272">
        <w:rPr>
          <w:rFonts w:ascii="Minion Pro" w:hAnsi="Minion Pro"/>
          <w:i/>
          <w:iCs/>
        </w:rPr>
        <w:t>n</w:t>
      </w:r>
      <w:r w:rsidR="0097122A" w:rsidRPr="00D40272">
        <w:rPr>
          <w:rFonts w:ascii="Minion Pro" w:hAnsi="Minion Pro"/>
          <w:i/>
          <w:iCs/>
        </w:rPr>
        <w:t>atured</w:t>
      </w:r>
      <w:proofErr w:type="spellEnd"/>
      <w:r w:rsidR="0097122A" w:rsidRPr="00D40272">
        <w:rPr>
          <w:rFonts w:ascii="Minion Pro" w:hAnsi="Minion Pro"/>
          <w:i/>
          <w:iCs/>
        </w:rPr>
        <w:t xml:space="preserve"> Man</w:t>
      </w:r>
      <w:r w:rsidR="0097122A" w:rsidRPr="00D40272">
        <w:rPr>
          <w:rFonts w:ascii="Minion Pro" w:hAnsi="Minion Pro"/>
        </w:rPr>
        <w:t xml:space="preserve">, avec un prologue de Johnson, fut représenté à </w:t>
      </w:r>
      <w:proofErr w:type="spellStart"/>
      <w:r w:rsidR="0097122A" w:rsidRPr="00D40272">
        <w:rPr>
          <w:rFonts w:ascii="Minion Pro" w:hAnsi="Minion Pro"/>
        </w:rPr>
        <w:t>Covent</w:t>
      </w:r>
      <w:proofErr w:type="spellEnd"/>
      <w:r w:rsidR="0097122A" w:rsidRPr="00D40272">
        <w:rPr>
          <w:rFonts w:ascii="Minion Pro" w:hAnsi="Minion Pro"/>
        </w:rPr>
        <w:t xml:space="preserve"> Garden.</w:t>
      </w:r>
    </w:p>
    <w:p w:rsidR="0097122A" w:rsidRPr="00D40272" w:rsidRDefault="001017EB" w:rsidP="00A66E74">
      <w:pPr>
        <w:tabs>
          <w:tab w:val="left" w:pos="284"/>
        </w:tabs>
        <w:jc w:val="both"/>
        <w:rPr>
          <w:rFonts w:ascii="Minion Pro" w:hAnsi="Minion Pro"/>
          <w:lang w:val="en-US"/>
        </w:rPr>
      </w:pPr>
      <w:r w:rsidRPr="00D40272">
        <w:rPr>
          <w:rFonts w:ascii="Minion Pro" w:hAnsi="Minion Pro"/>
        </w:rPr>
        <w:tab/>
      </w:r>
      <w:r w:rsidR="0097122A" w:rsidRPr="00D40272">
        <w:rPr>
          <w:rFonts w:ascii="Minion Pro" w:hAnsi="Minion Pro"/>
        </w:rPr>
        <w:t xml:space="preserve">Ce </w:t>
      </w:r>
      <w:r w:rsidR="0097122A" w:rsidRPr="00D40272">
        <w:rPr>
          <w:rFonts w:ascii="Minion Pro" w:hAnsi="Minion Pro"/>
          <w:i/>
          <w:iCs/>
        </w:rPr>
        <w:t>Good</w:t>
      </w:r>
      <w:r w:rsidRPr="00D40272">
        <w:rPr>
          <w:rFonts w:ascii="Minion Pro" w:hAnsi="Minion Pro"/>
          <w:i/>
          <w:iCs/>
        </w:rPr>
        <w:t xml:space="preserve"> </w:t>
      </w:r>
      <w:proofErr w:type="spellStart"/>
      <w:r w:rsidRPr="00D40272">
        <w:rPr>
          <w:rFonts w:ascii="Minion Pro" w:hAnsi="Minion Pro"/>
          <w:i/>
          <w:iCs/>
        </w:rPr>
        <w:t>n</w:t>
      </w:r>
      <w:r w:rsidR="0097122A" w:rsidRPr="00D40272">
        <w:rPr>
          <w:rFonts w:ascii="Minion Pro" w:hAnsi="Minion Pro"/>
          <w:i/>
          <w:iCs/>
        </w:rPr>
        <w:t>atured</w:t>
      </w:r>
      <w:proofErr w:type="spellEnd"/>
      <w:r w:rsidR="0097122A" w:rsidRPr="00D40272">
        <w:rPr>
          <w:rFonts w:ascii="Minion Pro" w:hAnsi="Minion Pro"/>
          <w:i/>
          <w:iCs/>
        </w:rPr>
        <w:t xml:space="preserve"> Man</w:t>
      </w:r>
      <w:r w:rsidR="0097122A" w:rsidRPr="00D40272">
        <w:rPr>
          <w:rFonts w:ascii="Minion Pro" w:hAnsi="Minion Pro"/>
        </w:rPr>
        <w:t xml:space="preserve"> rapporta 500</w:t>
      </w:r>
      <w:r w:rsidR="008A0974">
        <w:rPr>
          <w:rFonts w:ascii="Minion Pro" w:hAnsi="Minion Pro"/>
        </w:rPr>
        <w:t> </w:t>
      </w:r>
      <w:r w:rsidR="0097122A" w:rsidRPr="00D40272">
        <w:rPr>
          <w:rFonts w:ascii="Minion Pro" w:hAnsi="Minion Pro"/>
        </w:rPr>
        <w:t>livres. Quelle aubaine</w:t>
      </w:r>
      <w:r w:rsidR="00B074F1" w:rsidRPr="00D40272">
        <w:rPr>
          <w:rFonts w:ascii="Minion Pro" w:hAnsi="Minion Pro"/>
        </w:rPr>
        <w:t> </w:t>
      </w:r>
      <w:r w:rsidR="0097122A" w:rsidRPr="00D40272">
        <w:rPr>
          <w:rFonts w:ascii="Minion Pro" w:hAnsi="Minion Pro"/>
        </w:rPr>
        <w:t>! Aussi, ne pouvant contenir sa passion d’enfant, quel luxe d’appartement ne se paya pas l’honnête homme et quels éclatants costumes</w:t>
      </w:r>
      <w:r w:rsidR="00B074F1" w:rsidRPr="00D40272">
        <w:rPr>
          <w:rFonts w:ascii="Minion Pro" w:hAnsi="Minion Pro"/>
        </w:rPr>
        <w:t> </w:t>
      </w:r>
      <w:r w:rsidR="0097122A" w:rsidRPr="00D40272">
        <w:rPr>
          <w:rFonts w:ascii="Minion Pro" w:hAnsi="Minion Pro"/>
        </w:rPr>
        <w:t xml:space="preserve">! </w:t>
      </w:r>
      <w:r w:rsidR="0097122A" w:rsidRPr="00D40272">
        <w:rPr>
          <w:rFonts w:ascii="Minion Pro" w:hAnsi="Minion Pro"/>
          <w:i/>
          <w:iCs/>
          <w:lang w:val="en-US"/>
        </w:rPr>
        <w:t>Trian bloom satin grain, lined with silk, and furnished with</w:t>
      </w:r>
      <w:r w:rsidRPr="00D40272">
        <w:rPr>
          <w:rFonts w:ascii="Minion Pro" w:hAnsi="Minion Pro"/>
          <w:lang w:val="en-US"/>
        </w:rPr>
        <w:t xml:space="preserve">, </w:t>
      </w:r>
      <w:r w:rsidR="008A0974">
        <w:rPr>
          <w:rFonts w:ascii="Minion Pro" w:hAnsi="Minion Pro"/>
          <w:lang w:val="en-US"/>
        </w:rPr>
        <w:t>« </w:t>
      </w:r>
      <w:r w:rsidR="0097122A" w:rsidRPr="00D40272">
        <w:rPr>
          <w:rFonts w:ascii="Minion Pro" w:hAnsi="Minion Pro"/>
          <w:lang w:val="en-US"/>
        </w:rPr>
        <w:t>boutons d’or.</w:t>
      </w:r>
      <w:r w:rsidR="008A0974">
        <w:rPr>
          <w:rFonts w:ascii="Minion Pro" w:hAnsi="Minion Pro"/>
          <w:lang w:val="en-US"/>
        </w:rPr>
        <w:t> »</w:t>
      </w:r>
    </w:p>
    <w:p w:rsidR="0097122A" w:rsidRPr="00D40272" w:rsidRDefault="001017EB" w:rsidP="00A66E74">
      <w:pPr>
        <w:tabs>
          <w:tab w:val="left" w:pos="284"/>
        </w:tabs>
        <w:jc w:val="both"/>
        <w:rPr>
          <w:rFonts w:ascii="Minion Pro" w:hAnsi="Minion Pro"/>
        </w:rPr>
      </w:pPr>
      <w:r w:rsidRPr="00355F7C">
        <w:rPr>
          <w:rFonts w:ascii="Minion Pro" w:hAnsi="Minion Pro"/>
          <w:lang w:val="en-US"/>
        </w:rPr>
        <w:tab/>
      </w:r>
      <w:r w:rsidR="0097122A" w:rsidRPr="00D40272">
        <w:rPr>
          <w:rFonts w:ascii="Minion Pro" w:hAnsi="Minion Pro"/>
        </w:rPr>
        <w:t xml:space="preserve">En mai 1770 parut </w:t>
      </w:r>
      <w:r w:rsidR="0097122A" w:rsidRPr="00D40272">
        <w:rPr>
          <w:rFonts w:ascii="Minion Pro" w:hAnsi="Minion Pro"/>
          <w:i/>
          <w:iCs/>
        </w:rPr>
        <w:t xml:space="preserve">The </w:t>
      </w:r>
      <w:proofErr w:type="spellStart"/>
      <w:r w:rsidRPr="00D40272">
        <w:rPr>
          <w:rFonts w:ascii="Minion Pro" w:hAnsi="Minion Pro"/>
          <w:i/>
          <w:iCs/>
        </w:rPr>
        <w:t>d</w:t>
      </w:r>
      <w:r w:rsidR="0097122A" w:rsidRPr="00D40272">
        <w:rPr>
          <w:rFonts w:ascii="Minion Pro" w:hAnsi="Minion Pro"/>
          <w:i/>
          <w:iCs/>
        </w:rPr>
        <w:t>eserted</w:t>
      </w:r>
      <w:proofErr w:type="spellEnd"/>
      <w:r w:rsidR="0097122A" w:rsidRPr="00D40272">
        <w:rPr>
          <w:rFonts w:ascii="Minion Pro" w:hAnsi="Minion Pro"/>
          <w:i/>
          <w:iCs/>
        </w:rPr>
        <w:t xml:space="preserve"> </w:t>
      </w:r>
      <w:r w:rsidRPr="00D40272">
        <w:rPr>
          <w:rFonts w:ascii="Minion Pro" w:hAnsi="Minion Pro"/>
          <w:i/>
          <w:iCs/>
        </w:rPr>
        <w:t>vi</w:t>
      </w:r>
      <w:r w:rsidR="0097122A" w:rsidRPr="00D40272">
        <w:rPr>
          <w:rFonts w:ascii="Minion Pro" w:hAnsi="Minion Pro"/>
          <w:i/>
          <w:iCs/>
        </w:rPr>
        <w:t>llage</w:t>
      </w:r>
      <w:r w:rsidR="0097122A" w:rsidRPr="00D40272">
        <w:rPr>
          <w:rFonts w:ascii="Minion Pro" w:hAnsi="Minion Pro"/>
        </w:rPr>
        <w:t>.</w:t>
      </w:r>
    </w:p>
    <w:p w:rsidR="0097122A" w:rsidRPr="00D40272" w:rsidRDefault="001017EB"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 xml:space="preserve">En 1771, </w:t>
      </w:r>
      <w:r w:rsidR="0097122A" w:rsidRPr="00D40272">
        <w:rPr>
          <w:rFonts w:ascii="Minion Pro" w:hAnsi="Minion Pro"/>
          <w:i/>
          <w:iCs/>
        </w:rPr>
        <w:t xml:space="preserve">The </w:t>
      </w:r>
      <w:proofErr w:type="spellStart"/>
      <w:r w:rsidRPr="00D40272">
        <w:rPr>
          <w:rFonts w:ascii="Minion Pro" w:hAnsi="Minion Pro"/>
          <w:i/>
          <w:iCs/>
        </w:rPr>
        <w:t>h</w:t>
      </w:r>
      <w:r w:rsidR="0097122A" w:rsidRPr="00D40272">
        <w:rPr>
          <w:rFonts w:ascii="Minion Pro" w:hAnsi="Minion Pro"/>
          <w:i/>
          <w:iCs/>
        </w:rPr>
        <w:t>aunch</w:t>
      </w:r>
      <w:proofErr w:type="spellEnd"/>
      <w:r w:rsidR="0097122A" w:rsidRPr="00D40272">
        <w:rPr>
          <w:rFonts w:ascii="Minion Pro" w:hAnsi="Minion Pro"/>
          <w:i/>
          <w:iCs/>
        </w:rPr>
        <w:t xml:space="preserve"> of </w:t>
      </w:r>
      <w:proofErr w:type="spellStart"/>
      <w:r w:rsidR="0097122A" w:rsidRPr="00D40272">
        <w:rPr>
          <w:rFonts w:ascii="Minion Pro" w:hAnsi="Minion Pro"/>
          <w:i/>
          <w:iCs/>
        </w:rPr>
        <w:t>Venison</w:t>
      </w:r>
      <w:proofErr w:type="spellEnd"/>
      <w:r w:rsidR="0097122A" w:rsidRPr="00D40272">
        <w:rPr>
          <w:rFonts w:ascii="Minion Pro" w:hAnsi="Minion Pro"/>
          <w:i/>
          <w:iCs/>
        </w:rPr>
        <w:t xml:space="preserve">, a </w:t>
      </w:r>
      <w:proofErr w:type="spellStart"/>
      <w:r w:rsidR="0097122A" w:rsidRPr="00D40272">
        <w:rPr>
          <w:rFonts w:ascii="Minion Pro" w:hAnsi="Minion Pro"/>
          <w:i/>
          <w:iCs/>
        </w:rPr>
        <w:t>poetical</w:t>
      </w:r>
      <w:proofErr w:type="spellEnd"/>
      <w:r w:rsidR="0097122A" w:rsidRPr="00D40272">
        <w:rPr>
          <w:rFonts w:ascii="Minion Pro" w:hAnsi="Minion Pro"/>
          <w:i/>
          <w:iCs/>
        </w:rPr>
        <w:t xml:space="preserve"> </w:t>
      </w:r>
      <w:proofErr w:type="spellStart"/>
      <w:r w:rsidR="0097122A" w:rsidRPr="00D40272">
        <w:rPr>
          <w:rFonts w:ascii="Minion Pro" w:hAnsi="Minion Pro"/>
          <w:i/>
          <w:iCs/>
        </w:rPr>
        <w:t>epistle</w:t>
      </w:r>
      <w:proofErr w:type="spellEnd"/>
      <w:r w:rsidR="0097122A" w:rsidRPr="00D40272">
        <w:rPr>
          <w:rFonts w:ascii="Minion Pro" w:hAnsi="Minion Pro"/>
          <w:i/>
          <w:iCs/>
        </w:rPr>
        <w:t xml:space="preserve"> to Lord </w:t>
      </w:r>
      <w:proofErr w:type="spellStart"/>
      <w:r w:rsidR="0097122A" w:rsidRPr="00D40272">
        <w:rPr>
          <w:rFonts w:ascii="Minion Pro" w:hAnsi="Minion Pro"/>
          <w:i/>
          <w:iCs/>
        </w:rPr>
        <w:t>Clare</w:t>
      </w:r>
      <w:proofErr w:type="spellEnd"/>
      <w:r w:rsidR="0097122A" w:rsidRPr="00D40272">
        <w:rPr>
          <w:rFonts w:ascii="Minion Pro" w:hAnsi="Minion Pro"/>
          <w:i/>
          <w:iCs/>
        </w:rPr>
        <w:t xml:space="preserve"> </w:t>
      </w:r>
      <w:proofErr w:type="spellStart"/>
      <w:r w:rsidR="0097122A" w:rsidRPr="00D40272">
        <w:rPr>
          <w:rFonts w:ascii="Minion Pro" w:hAnsi="Minion Pro"/>
          <w:i/>
          <w:iCs/>
        </w:rPr>
        <w:t>Threnod</w:t>
      </w:r>
      <w:proofErr w:type="spellEnd"/>
      <w:r w:rsidR="0097122A" w:rsidRPr="00D40272">
        <w:rPr>
          <w:rFonts w:ascii="Minion Pro" w:hAnsi="Minion Pro"/>
        </w:rPr>
        <w:t xml:space="preserve"> (cette comédie ne fut représentée qu’après sa mort).</w:t>
      </w:r>
    </w:p>
    <w:p w:rsidR="0097122A" w:rsidRPr="00D40272" w:rsidRDefault="001017EB"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Le 15</w:t>
      </w:r>
      <w:r w:rsidR="00B074F1" w:rsidRPr="00D40272">
        <w:rPr>
          <w:rFonts w:ascii="Minion Pro" w:hAnsi="Minion Pro"/>
        </w:rPr>
        <w:t> </w:t>
      </w:r>
      <w:r w:rsidR="0097122A" w:rsidRPr="00D40272">
        <w:rPr>
          <w:rFonts w:ascii="Minion Pro" w:hAnsi="Minion Pro"/>
        </w:rPr>
        <w:t>mars 1773 parut</w:t>
      </w:r>
      <w:r w:rsidR="006D781E" w:rsidRPr="00D40272">
        <w:rPr>
          <w:rFonts w:ascii="Minion Pro" w:hAnsi="Minion Pro"/>
        </w:rPr>
        <w:t> :</w:t>
      </w:r>
      <w:r w:rsidR="0097122A" w:rsidRPr="00D40272">
        <w:rPr>
          <w:rFonts w:ascii="Minion Pro" w:hAnsi="Minion Pro"/>
        </w:rPr>
        <w:t xml:space="preserve"> </w:t>
      </w:r>
      <w:proofErr w:type="spellStart"/>
      <w:r w:rsidR="0097122A" w:rsidRPr="00D40272">
        <w:rPr>
          <w:rFonts w:ascii="Minion Pro" w:hAnsi="Minion Pro"/>
          <w:i/>
          <w:iCs/>
        </w:rPr>
        <w:t>She</w:t>
      </w:r>
      <w:proofErr w:type="spellEnd"/>
      <w:r w:rsidR="0097122A" w:rsidRPr="00D40272">
        <w:rPr>
          <w:rFonts w:ascii="Minion Pro" w:hAnsi="Minion Pro"/>
          <w:i/>
          <w:iCs/>
        </w:rPr>
        <w:t xml:space="preserve"> </w:t>
      </w:r>
      <w:proofErr w:type="spellStart"/>
      <w:r w:rsidR="006D781E" w:rsidRPr="00D40272">
        <w:rPr>
          <w:rFonts w:ascii="Minion Pro" w:hAnsi="Minion Pro"/>
          <w:i/>
          <w:iCs/>
        </w:rPr>
        <w:t>s</w:t>
      </w:r>
      <w:r w:rsidR="0097122A" w:rsidRPr="00D40272">
        <w:rPr>
          <w:rFonts w:ascii="Minion Pro" w:hAnsi="Minion Pro"/>
          <w:i/>
          <w:iCs/>
        </w:rPr>
        <w:t>toops</w:t>
      </w:r>
      <w:proofErr w:type="spellEnd"/>
      <w:r w:rsidR="0097122A" w:rsidRPr="00D40272">
        <w:rPr>
          <w:rFonts w:ascii="Minion Pro" w:hAnsi="Minion Pro"/>
          <w:i/>
          <w:iCs/>
        </w:rPr>
        <w:t xml:space="preserve"> to </w:t>
      </w:r>
      <w:proofErr w:type="spellStart"/>
      <w:r w:rsidR="006D781E" w:rsidRPr="00D40272">
        <w:rPr>
          <w:rFonts w:ascii="Minion Pro" w:hAnsi="Minion Pro"/>
          <w:i/>
          <w:iCs/>
        </w:rPr>
        <w:t>c</w:t>
      </w:r>
      <w:r w:rsidR="0097122A" w:rsidRPr="00D40272">
        <w:rPr>
          <w:rFonts w:ascii="Minion Pro" w:hAnsi="Minion Pro"/>
          <w:i/>
          <w:iCs/>
        </w:rPr>
        <w:t>onquer</w:t>
      </w:r>
      <w:proofErr w:type="spellEnd"/>
      <w:r w:rsidR="0097122A" w:rsidRPr="00D40272">
        <w:rPr>
          <w:rFonts w:ascii="Minion Pro" w:hAnsi="Minion Pro"/>
          <w:i/>
          <w:iCs/>
        </w:rPr>
        <w:t xml:space="preserve">, or The </w:t>
      </w:r>
      <w:proofErr w:type="spellStart"/>
      <w:r w:rsidR="0097122A" w:rsidRPr="00D40272">
        <w:rPr>
          <w:rFonts w:ascii="Minion Pro" w:hAnsi="Minion Pro"/>
          <w:i/>
          <w:iCs/>
        </w:rPr>
        <w:t>Mistakes</w:t>
      </w:r>
      <w:proofErr w:type="spellEnd"/>
      <w:r w:rsidR="0097122A" w:rsidRPr="00D40272">
        <w:rPr>
          <w:rFonts w:ascii="Minion Pro" w:hAnsi="Minion Pro"/>
          <w:i/>
          <w:iCs/>
        </w:rPr>
        <w:t xml:space="preserve"> of a Night</w:t>
      </w:r>
      <w:r w:rsidR="0097122A" w:rsidRPr="00D40272">
        <w:rPr>
          <w:rFonts w:ascii="Minion Pro" w:hAnsi="Minion Pro"/>
        </w:rPr>
        <w:t>, comédie représentée par Colman et dédiée à Samuel Johnson en ces termes</w:t>
      </w:r>
      <w:r w:rsidR="00B074F1" w:rsidRPr="00D40272">
        <w:rPr>
          <w:rFonts w:ascii="Minion Pro" w:hAnsi="Minion Pro"/>
        </w:rPr>
        <w:t> </w:t>
      </w:r>
      <w:r w:rsidR="0097122A" w:rsidRPr="00D40272">
        <w:rPr>
          <w:rFonts w:ascii="Minion Pro" w:hAnsi="Minion Pro"/>
        </w:rPr>
        <w:t>:</w:t>
      </w:r>
    </w:p>
    <w:p w:rsidR="0097122A" w:rsidRPr="00D40272" w:rsidRDefault="006D781E"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w:t>
      </w:r>
      <w:r w:rsidR="00B074F1" w:rsidRPr="00D40272">
        <w:rPr>
          <w:rFonts w:ascii="Minion Pro" w:hAnsi="Minion Pro"/>
        </w:rPr>
        <w:t> </w:t>
      </w:r>
      <w:r w:rsidR="0097122A" w:rsidRPr="00D40272">
        <w:rPr>
          <w:rFonts w:ascii="Minion Pro" w:hAnsi="Minion Pro"/>
        </w:rPr>
        <w:t>En inscrivant votre nom sur cette œuvre éphémère, c’est bien moins un compliment que je vous fais qu’une gloire que je me donne à moi-même. Je considère comme un grand honneur d’informer le public de cette précieuse intimité avec vous. Cela n’intéresse-t-il pas l’humanité tout entière d’apprendre ainsi combien le plus grand esprit peut s’allier chez vous à la sensibilité la plus rare</w:t>
      </w:r>
      <w:r w:rsidR="00B074F1" w:rsidRPr="00D40272">
        <w:rPr>
          <w:rFonts w:ascii="Minion Pro" w:hAnsi="Minion Pro"/>
        </w:rPr>
        <w:t> </w:t>
      </w:r>
      <w:r w:rsidR="0097122A" w:rsidRPr="00D40272">
        <w:rPr>
          <w:rFonts w:ascii="Minion Pro" w:hAnsi="Minion Pro"/>
        </w:rPr>
        <w:t>?</w:t>
      </w:r>
      <w:r w:rsidR="00B074F1" w:rsidRPr="00D40272">
        <w:rPr>
          <w:rFonts w:ascii="Minion Pro" w:hAnsi="Minion Pro"/>
        </w:rPr>
        <w:t> </w:t>
      </w:r>
      <w:r w:rsidR="0097122A" w:rsidRPr="00D40272">
        <w:rPr>
          <w:rFonts w:ascii="Minion Pro" w:hAnsi="Minion Pro"/>
        </w:rPr>
        <w:t>»</w:t>
      </w:r>
    </w:p>
    <w:p w:rsidR="0097122A" w:rsidRPr="00D40272" w:rsidRDefault="006D781E"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L’immense succès de cette comédie provoqua contre l’auteur les diatribes les plus violentes</w:t>
      </w:r>
      <w:r w:rsidR="00B074F1" w:rsidRPr="00D40272">
        <w:rPr>
          <w:rFonts w:ascii="Minion Pro" w:hAnsi="Minion Pro"/>
        </w:rPr>
        <w:t> </w:t>
      </w:r>
      <w:r w:rsidR="0097122A" w:rsidRPr="00D40272">
        <w:rPr>
          <w:rFonts w:ascii="Minion Pro" w:hAnsi="Minion Pro"/>
        </w:rPr>
        <w:t>: le pauvre Goldsmith exaspéré se rendit comme un fou chez son éditeur et y joua solidement de la canne.</w:t>
      </w:r>
    </w:p>
    <w:p w:rsidR="0097122A" w:rsidRPr="00D40272" w:rsidRDefault="003C3FD3"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Il raconte au reste son anxiété pleine d’angoisse durant la première représentation de ses pièces</w:t>
      </w:r>
      <w:r w:rsidR="00B074F1" w:rsidRPr="00D40272">
        <w:rPr>
          <w:rFonts w:ascii="Minion Pro" w:hAnsi="Minion Pro"/>
        </w:rPr>
        <w:t> </w:t>
      </w:r>
      <w:r w:rsidR="0097122A" w:rsidRPr="00D40272">
        <w:rPr>
          <w:rFonts w:ascii="Minion Pro" w:hAnsi="Minion Pro"/>
        </w:rPr>
        <w:t>:</w:t>
      </w:r>
    </w:p>
    <w:p w:rsidR="0097122A" w:rsidRPr="002E5E8F" w:rsidRDefault="003C3FD3" w:rsidP="00A66E74">
      <w:pPr>
        <w:tabs>
          <w:tab w:val="left" w:pos="284"/>
        </w:tabs>
        <w:jc w:val="both"/>
        <w:rPr>
          <w:rFonts w:ascii="Minion Pro" w:hAnsi="Minion Pro"/>
        </w:rPr>
      </w:pPr>
      <w:r w:rsidRPr="00D40272">
        <w:rPr>
          <w:rFonts w:ascii="Minion Pro" w:hAnsi="Minion Pro"/>
        </w:rPr>
        <w:tab/>
      </w:r>
      <w:r w:rsidR="0097122A" w:rsidRPr="00D40272">
        <w:rPr>
          <w:rFonts w:ascii="Minion Pro" w:hAnsi="Minion Pro"/>
        </w:rPr>
        <w:t>«</w:t>
      </w:r>
      <w:r w:rsidR="00B074F1" w:rsidRPr="00D40272">
        <w:rPr>
          <w:rFonts w:ascii="Minion Pro" w:hAnsi="Minion Pro"/>
        </w:rPr>
        <w:t> </w:t>
      </w:r>
      <w:r w:rsidR="0097122A" w:rsidRPr="00D40272">
        <w:rPr>
          <w:rFonts w:ascii="Minion Pro" w:hAnsi="Minion Pro"/>
        </w:rPr>
        <w:t xml:space="preserve">Durant tout ce temps, </w:t>
      </w:r>
      <w:r w:rsidRPr="00D40272">
        <w:rPr>
          <w:rFonts w:ascii="Minion Pro" w:hAnsi="Minion Pro"/>
        </w:rPr>
        <w:t>« </w:t>
      </w:r>
      <w:r w:rsidR="0097122A" w:rsidRPr="00D40272">
        <w:rPr>
          <w:rFonts w:ascii="Minion Pro" w:hAnsi="Minion Pro"/>
        </w:rPr>
        <w:t>disait-il,</w:t>
      </w:r>
      <w:r w:rsidRPr="00D40272">
        <w:rPr>
          <w:rFonts w:ascii="Minion Pro" w:hAnsi="Minion Pro"/>
        </w:rPr>
        <w:t> »</w:t>
      </w:r>
      <w:r w:rsidR="0097122A" w:rsidRPr="00D40272">
        <w:rPr>
          <w:rFonts w:ascii="Minion Pro" w:hAnsi="Minion Pro"/>
        </w:rPr>
        <w:t xml:space="preserve"> je souffrais d’horribles tortures, et, si j’avais mis le moindre morceau dans ma bouche, je crois véritablement que je me serais étranglé sur l’heure, à tel point j’étais et me sentais malade</w:t>
      </w:r>
      <w:r w:rsidR="00B074F1" w:rsidRPr="00D40272">
        <w:rPr>
          <w:rFonts w:ascii="Minion Pro" w:hAnsi="Minion Pro"/>
        </w:rPr>
        <w:t> </w:t>
      </w:r>
      <w:r w:rsidR="0097122A" w:rsidRPr="00D40272">
        <w:rPr>
          <w:rFonts w:ascii="Minion Pro" w:hAnsi="Minion Pro"/>
        </w:rPr>
        <w:t>; mais je me donnais encore plus de mouvement que de coutume pour couvrir tout ce bruit intérieur, et jamais mes amis ne s’aperçurent que je ne mangeais point et ne purent deviner la tempête de mon cœur</w:t>
      </w:r>
      <w:r w:rsidRPr="00D40272">
        <w:rPr>
          <w:rFonts w:ascii="Minion Pro" w:hAnsi="Minion Pro"/>
        </w:rPr>
        <w:t> :</w:t>
      </w:r>
      <w:r w:rsidR="0097122A" w:rsidRPr="00D40272">
        <w:rPr>
          <w:rFonts w:ascii="Minion Pro" w:hAnsi="Minion Pro"/>
        </w:rPr>
        <w:t xml:space="preserve"> mais quand tous étaient partis, à l’exception du cher Johnson ici présent, alors j’éclatai</w:t>
      </w:r>
      <w:r w:rsidRPr="00D40272">
        <w:rPr>
          <w:rFonts w:ascii="Minion Pro" w:hAnsi="Minion Pro"/>
        </w:rPr>
        <w:t>s</w:t>
      </w:r>
      <w:r w:rsidR="0097122A" w:rsidRPr="00D40272">
        <w:rPr>
          <w:rFonts w:ascii="Minion Pro" w:hAnsi="Minion Pro"/>
        </w:rPr>
        <w:t xml:space="preserve"> en sanglots, jurant bien que l’on ne me reprendrait plus à </w:t>
      </w:r>
      <w:r w:rsidR="0097122A" w:rsidRPr="002E5E8F">
        <w:rPr>
          <w:rFonts w:ascii="Minion Pro" w:hAnsi="Minion Pro"/>
        </w:rPr>
        <w:t>écrire encore.</w:t>
      </w:r>
      <w:r w:rsidR="00B074F1" w:rsidRPr="002E5E8F">
        <w:rPr>
          <w:rFonts w:ascii="Minion Pro" w:hAnsi="Minion Pro"/>
        </w:rPr>
        <w:t> </w:t>
      </w:r>
      <w:r w:rsidR="0097122A" w:rsidRPr="002E5E8F">
        <w:rPr>
          <w:rFonts w:ascii="Minion Pro" w:hAnsi="Minion Pro"/>
        </w:rPr>
        <w:t>»</w:t>
      </w:r>
    </w:p>
    <w:p w:rsidR="00E50DD9" w:rsidRPr="002E5E8F" w:rsidRDefault="003C3FD3"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rPr>
        <w:t>J’ai peut-être, dans cette nomenclature pourtant si longue, commis des omissions nombreuses</w:t>
      </w:r>
      <w:r w:rsidR="00B074F1" w:rsidRPr="002E5E8F">
        <w:rPr>
          <w:rFonts w:ascii="Minion Pro" w:hAnsi="Minion Pro"/>
        </w:rPr>
        <w:t> </w:t>
      </w:r>
      <w:r w:rsidR="0097122A" w:rsidRPr="002E5E8F">
        <w:rPr>
          <w:rFonts w:ascii="Minion Pro" w:hAnsi="Minion Pro"/>
        </w:rPr>
        <w:t xml:space="preserve">; mais j’aurai occasion de revenir sur tant d’œuvres toujours neuves et charmantes. Et, au fait je n’ai pas signalé </w:t>
      </w:r>
      <w:r w:rsidR="0097122A" w:rsidRPr="002E5E8F">
        <w:rPr>
          <w:rFonts w:ascii="Minion Pro" w:hAnsi="Minion Pro"/>
          <w:i/>
          <w:iCs/>
        </w:rPr>
        <w:t xml:space="preserve">The </w:t>
      </w:r>
      <w:proofErr w:type="spellStart"/>
      <w:r w:rsidR="0097122A" w:rsidRPr="002E5E8F">
        <w:rPr>
          <w:rFonts w:ascii="Minion Pro" w:hAnsi="Minion Pro"/>
          <w:i/>
          <w:iCs/>
        </w:rPr>
        <w:t>Hermit</w:t>
      </w:r>
      <w:proofErr w:type="spellEnd"/>
      <w:r w:rsidR="0097122A" w:rsidRPr="002E5E8F">
        <w:rPr>
          <w:rFonts w:ascii="Minion Pro" w:hAnsi="Minion Pro"/>
        </w:rPr>
        <w:t>, une vraie perle, imprimé la première fois avec ce sous-titre</w:t>
      </w:r>
      <w:r w:rsidR="00B074F1" w:rsidRPr="002E5E8F">
        <w:rPr>
          <w:rFonts w:ascii="Minion Pro" w:hAnsi="Minion Pro"/>
        </w:rPr>
        <w:t> </w:t>
      </w:r>
      <w:r w:rsidR="0097122A" w:rsidRPr="002E5E8F">
        <w:rPr>
          <w:rFonts w:ascii="Minion Pro" w:hAnsi="Minion Pro"/>
        </w:rPr>
        <w:t xml:space="preserve">: </w:t>
      </w:r>
    </w:p>
    <w:p w:rsidR="0097122A" w:rsidRPr="002E5E8F" w:rsidRDefault="00E50DD9"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i/>
          <w:iCs/>
        </w:rPr>
        <w:t>Edwin and Angelina</w:t>
      </w:r>
      <w:r w:rsidR="0097122A" w:rsidRPr="002E5E8F">
        <w:rPr>
          <w:rFonts w:ascii="Minion Pro" w:hAnsi="Minion Pro"/>
        </w:rPr>
        <w:t>, ballade par M. Goldsmith</w:t>
      </w:r>
      <w:r w:rsidR="001D52A8" w:rsidRPr="002E5E8F">
        <w:rPr>
          <w:rFonts w:ascii="Minion Pro" w:hAnsi="Minion Pro"/>
        </w:rPr>
        <w:t>,</w:t>
      </w:r>
      <w:r w:rsidR="0097122A" w:rsidRPr="002E5E8F">
        <w:rPr>
          <w:rFonts w:ascii="Minion Pro" w:hAnsi="Minion Pro"/>
        </w:rPr>
        <w:t xml:space="preserve"> (composée pour l’amusement de la comtesse de Northumberland).</w:t>
      </w:r>
    </w:p>
    <w:p w:rsidR="0097122A" w:rsidRPr="002E5E8F" w:rsidRDefault="0097122A" w:rsidP="00A66E74">
      <w:pPr>
        <w:tabs>
          <w:tab w:val="left" w:pos="284"/>
        </w:tabs>
        <w:jc w:val="both"/>
        <w:rPr>
          <w:rFonts w:ascii="Minion Pro" w:hAnsi="Minion Pro"/>
        </w:rPr>
      </w:pPr>
    </w:p>
    <w:p w:rsidR="00352392" w:rsidRPr="002E5E8F" w:rsidRDefault="00352392" w:rsidP="00A66E74">
      <w:pPr>
        <w:tabs>
          <w:tab w:val="left" w:pos="284"/>
        </w:tabs>
        <w:jc w:val="both"/>
        <w:rPr>
          <w:rFonts w:ascii="Minion Pro" w:hAnsi="Minion Pro"/>
        </w:rPr>
      </w:pPr>
    </w:p>
    <w:p w:rsidR="0097122A" w:rsidRPr="002E5E8F" w:rsidRDefault="0097122A" w:rsidP="00352392">
      <w:pPr>
        <w:tabs>
          <w:tab w:val="left" w:pos="284"/>
        </w:tabs>
        <w:jc w:val="center"/>
        <w:rPr>
          <w:rFonts w:ascii="Minion Pro" w:hAnsi="Minion Pro"/>
        </w:rPr>
      </w:pPr>
      <w:r w:rsidRPr="002E5E8F">
        <w:rPr>
          <w:rFonts w:ascii="Minion Pro" w:hAnsi="Minion Pro"/>
        </w:rPr>
        <w:lastRenderedPageBreak/>
        <w:t>IX</w:t>
      </w:r>
    </w:p>
    <w:p w:rsidR="0097122A" w:rsidRPr="002E5E8F" w:rsidRDefault="0097122A" w:rsidP="00A66E74">
      <w:pPr>
        <w:tabs>
          <w:tab w:val="left" w:pos="284"/>
        </w:tabs>
        <w:jc w:val="both"/>
        <w:rPr>
          <w:rFonts w:ascii="Minion Pro" w:hAnsi="Minion Pro"/>
        </w:rPr>
      </w:pPr>
    </w:p>
    <w:p w:rsidR="0097122A" w:rsidRPr="002E5E8F" w:rsidRDefault="00E51962"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rPr>
        <w:t xml:space="preserve">Après une telle lutte quotidienne, un tel </w:t>
      </w:r>
      <w:r w:rsidRPr="002E5E8F">
        <w:rPr>
          <w:rFonts w:ascii="Minion Pro" w:hAnsi="Minion Pro"/>
          <w:i/>
          <w:iCs/>
        </w:rPr>
        <w:t>S</w:t>
      </w:r>
      <w:r w:rsidR="0097122A" w:rsidRPr="002E5E8F">
        <w:rPr>
          <w:rFonts w:ascii="Minion Pro" w:hAnsi="Minion Pro"/>
          <w:i/>
          <w:iCs/>
        </w:rPr>
        <w:t>truggle for life</w:t>
      </w:r>
      <w:r w:rsidR="0097122A" w:rsidRPr="002E5E8F">
        <w:rPr>
          <w:rFonts w:ascii="Minion Pro" w:hAnsi="Minion Pro"/>
        </w:rPr>
        <w:t xml:space="preserve"> sans paix ni trêve, ne sera-t-il point permis à Goldsmith d’être heureux une heure, de se donner quelque vacance, de respirer en dehors de ce qu’il appelait lui-même </w:t>
      </w:r>
      <w:r w:rsidR="0097122A" w:rsidRPr="002E5E8F">
        <w:rPr>
          <w:rFonts w:ascii="Minion Pro" w:hAnsi="Minion Pro"/>
          <w:i/>
          <w:iCs/>
        </w:rPr>
        <w:t xml:space="preserve">all </w:t>
      </w:r>
      <w:proofErr w:type="spellStart"/>
      <w:r w:rsidR="0097122A" w:rsidRPr="002E5E8F">
        <w:rPr>
          <w:rFonts w:ascii="Minion Pro" w:hAnsi="Minion Pro"/>
          <w:i/>
          <w:iCs/>
        </w:rPr>
        <w:t>this</w:t>
      </w:r>
      <w:proofErr w:type="spellEnd"/>
      <w:r w:rsidR="0097122A" w:rsidRPr="002E5E8F">
        <w:rPr>
          <w:rFonts w:ascii="Minion Pro" w:hAnsi="Minion Pro"/>
          <w:i/>
          <w:iCs/>
        </w:rPr>
        <w:t xml:space="preserve"> </w:t>
      </w:r>
      <w:proofErr w:type="spellStart"/>
      <w:r w:rsidR="0097122A" w:rsidRPr="002E5E8F">
        <w:rPr>
          <w:rFonts w:ascii="Minion Pro" w:hAnsi="Minion Pro"/>
          <w:i/>
          <w:iCs/>
        </w:rPr>
        <w:t>toil</w:t>
      </w:r>
      <w:proofErr w:type="spellEnd"/>
      <w:r w:rsidR="0097122A" w:rsidRPr="002E5E8F">
        <w:rPr>
          <w:rFonts w:ascii="Minion Pro" w:hAnsi="Minion Pro"/>
          <w:i/>
          <w:iCs/>
        </w:rPr>
        <w:t xml:space="preserve"> for the muse of </w:t>
      </w:r>
      <w:proofErr w:type="spellStart"/>
      <w:r w:rsidR="0097122A" w:rsidRPr="002E5E8F">
        <w:rPr>
          <w:rFonts w:ascii="Minion Pro" w:hAnsi="Minion Pro"/>
          <w:i/>
          <w:iCs/>
        </w:rPr>
        <w:t>hackwork</w:t>
      </w:r>
      <w:proofErr w:type="spellEnd"/>
      <w:r w:rsidRPr="002E5E8F">
        <w:rPr>
          <w:rFonts w:ascii="Minion Pro" w:hAnsi="Minion Pro"/>
        </w:rPr>
        <w:t xml:space="preserve"> ? </w:t>
      </w:r>
      <w:r w:rsidR="0097122A" w:rsidRPr="002E5E8F">
        <w:rPr>
          <w:rFonts w:ascii="Minion Pro" w:hAnsi="Minion Pro"/>
        </w:rPr>
        <w:t>(</w:t>
      </w:r>
      <w:proofErr w:type="gramStart"/>
      <w:r w:rsidR="0097122A" w:rsidRPr="002E5E8F">
        <w:rPr>
          <w:rFonts w:ascii="Minion Pro" w:hAnsi="Minion Pro"/>
        </w:rPr>
        <w:t>mercenaire</w:t>
      </w:r>
      <w:proofErr w:type="gramEnd"/>
      <w:r w:rsidR="0097122A" w:rsidRPr="002E5E8F">
        <w:rPr>
          <w:rFonts w:ascii="Minion Pro" w:hAnsi="Minion Pro"/>
        </w:rPr>
        <w:t xml:space="preserve"> d’industrie)</w:t>
      </w:r>
      <w:r w:rsidRPr="002E5E8F">
        <w:rPr>
          <w:rFonts w:ascii="Minion Pro" w:hAnsi="Minion Pro"/>
        </w:rPr>
        <w:t>.</w:t>
      </w:r>
    </w:p>
    <w:p w:rsidR="0097122A" w:rsidRPr="002E5E8F" w:rsidRDefault="00E51962"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rPr>
        <w:t>Le 22</w:t>
      </w:r>
      <w:r w:rsidR="00B074F1" w:rsidRPr="002E5E8F">
        <w:rPr>
          <w:rFonts w:ascii="Minion Pro" w:hAnsi="Minion Pro"/>
        </w:rPr>
        <w:t> </w:t>
      </w:r>
      <w:r w:rsidR="0097122A" w:rsidRPr="002E5E8F">
        <w:rPr>
          <w:rFonts w:ascii="Minion Pro" w:hAnsi="Minion Pro"/>
        </w:rPr>
        <w:t xml:space="preserve">décembre 1769, il avait été, dit le </w:t>
      </w:r>
      <w:r w:rsidR="0097122A" w:rsidRPr="002E5E8F">
        <w:rPr>
          <w:rFonts w:ascii="Minion Pro" w:hAnsi="Minion Pro"/>
          <w:i/>
          <w:iCs/>
        </w:rPr>
        <w:t xml:space="preserve">Public </w:t>
      </w:r>
      <w:proofErr w:type="spellStart"/>
      <w:r w:rsidR="00004445" w:rsidRPr="002E5E8F">
        <w:rPr>
          <w:rFonts w:ascii="Minion Pro" w:hAnsi="Minion Pro"/>
          <w:i/>
          <w:iCs/>
        </w:rPr>
        <w:t>a</w:t>
      </w:r>
      <w:r w:rsidR="0097122A" w:rsidRPr="002E5E8F">
        <w:rPr>
          <w:rFonts w:ascii="Minion Pro" w:hAnsi="Minion Pro"/>
          <w:i/>
          <w:iCs/>
        </w:rPr>
        <w:t>dvertiser</w:t>
      </w:r>
      <w:proofErr w:type="spellEnd"/>
      <w:r w:rsidR="0097122A" w:rsidRPr="002E5E8F">
        <w:rPr>
          <w:rFonts w:ascii="Minion Pro" w:hAnsi="Minion Pro"/>
        </w:rPr>
        <w:t xml:space="preserve">, appointé professeur d’histoire. Dès son </w:t>
      </w:r>
      <w:r w:rsidR="0097122A" w:rsidRPr="002E5E8F">
        <w:rPr>
          <w:rFonts w:ascii="Minion Pro" w:hAnsi="Minion Pro"/>
          <w:i/>
          <w:iCs/>
        </w:rPr>
        <w:t>Traveller</w:t>
      </w:r>
      <w:r w:rsidR="0097122A" w:rsidRPr="002E5E8F">
        <w:rPr>
          <w:rFonts w:ascii="Minion Pro" w:hAnsi="Minion Pro"/>
        </w:rPr>
        <w:t xml:space="preserve"> (il avait 36</w:t>
      </w:r>
      <w:r w:rsidR="008A0974">
        <w:rPr>
          <w:rFonts w:ascii="Minion Pro" w:hAnsi="Minion Pro"/>
        </w:rPr>
        <w:t> </w:t>
      </w:r>
      <w:r w:rsidR="0097122A" w:rsidRPr="002E5E8F">
        <w:rPr>
          <w:rFonts w:ascii="Minion Pro" w:hAnsi="Minion Pro"/>
        </w:rPr>
        <w:t>ans</w:t>
      </w:r>
      <w:r w:rsidR="00004445" w:rsidRPr="002E5E8F">
        <w:rPr>
          <w:rFonts w:ascii="Minion Pro" w:hAnsi="Minion Pro"/>
        </w:rPr>
        <w:t xml:space="preserve"> alors</w:t>
      </w:r>
      <w:r w:rsidR="0097122A" w:rsidRPr="002E5E8F">
        <w:rPr>
          <w:rFonts w:ascii="Minion Pro" w:hAnsi="Minion Pro"/>
        </w:rPr>
        <w:t>), Goldsmith émergeait entièrement de l’ombre</w:t>
      </w:r>
      <w:r w:rsidR="00B074F1" w:rsidRPr="002E5E8F">
        <w:rPr>
          <w:rFonts w:ascii="Minion Pro" w:hAnsi="Minion Pro"/>
        </w:rPr>
        <w:t> </w:t>
      </w:r>
      <w:r w:rsidR="0097122A" w:rsidRPr="002E5E8F">
        <w:rPr>
          <w:rFonts w:ascii="Minion Pro" w:hAnsi="Minion Pro"/>
        </w:rPr>
        <w:t xml:space="preserve">; sûr de son œuvre, il cessait d’être un simple </w:t>
      </w:r>
      <w:proofErr w:type="spellStart"/>
      <w:r w:rsidR="00004445" w:rsidRPr="002E5E8F">
        <w:rPr>
          <w:rFonts w:ascii="Minion Pro" w:hAnsi="Minion Pro"/>
          <w:i/>
          <w:iCs/>
        </w:rPr>
        <w:t>E</w:t>
      </w:r>
      <w:r w:rsidR="0097122A" w:rsidRPr="002E5E8F">
        <w:rPr>
          <w:rFonts w:ascii="Minion Pro" w:hAnsi="Minion Pro"/>
          <w:i/>
          <w:iCs/>
        </w:rPr>
        <w:t>ssayist</w:t>
      </w:r>
      <w:proofErr w:type="spellEnd"/>
      <w:r w:rsidR="0097122A" w:rsidRPr="002E5E8F">
        <w:rPr>
          <w:rFonts w:ascii="Minion Pro" w:hAnsi="Minion Pro"/>
        </w:rPr>
        <w:t xml:space="preserve">, compilateur anonyme et </w:t>
      </w:r>
      <w:r w:rsidR="0097122A" w:rsidRPr="002E5E8F">
        <w:rPr>
          <w:rFonts w:ascii="Minion Pro" w:hAnsi="Minion Pro"/>
          <w:i/>
          <w:iCs/>
        </w:rPr>
        <w:t>reporter</w:t>
      </w:r>
      <w:r w:rsidR="0097122A" w:rsidRPr="002E5E8F">
        <w:rPr>
          <w:rFonts w:ascii="Minion Pro" w:hAnsi="Minion Pro"/>
        </w:rPr>
        <w:t xml:space="preserve"> quelconque</w:t>
      </w:r>
      <w:r w:rsidR="00B074F1" w:rsidRPr="002E5E8F">
        <w:rPr>
          <w:rFonts w:ascii="Minion Pro" w:hAnsi="Minion Pro"/>
        </w:rPr>
        <w:t> </w:t>
      </w:r>
      <w:r w:rsidR="0097122A" w:rsidRPr="002E5E8F">
        <w:rPr>
          <w:rFonts w:ascii="Minion Pro" w:hAnsi="Minion Pro"/>
        </w:rPr>
        <w:t>; il s’élevait à la dignité des maîtres</w:t>
      </w:r>
      <w:r w:rsidR="00B074F1" w:rsidRPr="002E5E8F">
        <w:rPr>
          <w:rFonts w:ascii="Minion Pro" w:hAnsi="Minion Pro"/>
        </w:rPr>
        <w:t> </w:t>
      </w:r>
      <w:r w:rsidR="0097122A" w:rsidRPr="002E5E8F">
        <w:rPr>
          <w:rFonts w:ascii="Minion Pro" w:hAnsi="Minion Pro"/>
        </w:rPr>
        <w:t>; n’avait-il pas droit, je le répète, à quelque répit bien gagné</w:t>
      </w:r>
      <w:r w:rsidR="00B074F1" w:rsidRPr="002E5E8F">
        <w:rPr>
          <w:rFonts w:ascii="Minion Pro" w:hAnsi="Minion Pro"/>
        </w:rPr>
        <w:t> </w:t>
      </w:r>
      <w:r w:rsidR="0097122A" w:rsidRPr="002E5E8F">
        <w:rPr>
          <w:rFonts w:ascii="Minion Pro" w:hAnsi="Minion Pro"/>
        </w:rPr>
        <w:t>?</w:t>
      </w:r>
    </w:p>
    <w:p w:rsidR="0097122A" w:rsidRPr="002E5E8F" w:rsidRDefault="00004445"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rPr>
        <w:t xml:space="preserve">Faisons halte pour lui et parlons de l’humble retraite nommée dans ses livres le </w:t>
      </w:r>
      <w:r w:rsidR="0097122A" w:rsidRPr="002E5E8F">
        <w:rPr>
          <w:rFonts w:ascii="Minion Pro" w:hAnsi="Minion Pro"/>
          <w:i/>
          <w:iCs/>
        </w:rPr>
        <w:t>Paradis du cordonnier</w:t>
      </w:r>
      <w:r w:rsidR="0097122A" w:rsidRPr="002E5E8F">
        <w:rPr>
          <w:rFonts w:ascii="Minion Pro" w:hAnsi="Minion Pro"/>
        </w:rPr>
        <w:t>.</w:t>
      </w:r>
    </w:p>
    <w:p w:rsidR="0097122A" w:rsidRPr="002E5E8F" w:rsidRDefault="00004445"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rPr>
        <w:t xml:space="preserve">Le </w:t>
      </w:r>
      <w:r w:rsidR="0097122A" w:rsidRPr="002E5E8F">
        <w:rPr>
          <w:rFonts w:ascii="Minion Pro" w:hAnsi="Minion Pro"/>
          <w:i/>
          <w:iCs/>
        </w:rPr>
        <w:t>Paradis du cordonnier</w:t>
      </w:r>
      <w:r w:rsidR="00B074F1" w:rsidRPr="002E5E8F">
        <w:rPr>
          <w:rFonts w:ascii="Minion Pro" w:hAnsi="Minion Pro"/>
        </w:rPr>
        <w:t> </w:t>
      </w:r>
      <w:r w:rsidR="0097122A" w:rsidRPr="002E5E8F">
        <w:rPr>
          <w:rFonts w:ascii="Minion Pro" w:hAnsi="Minion Pro"/>
        </w:rPr>
        <w:t>! Voit-on</w:t>
      </w:r>
      <w:r w:rsidRPr="002E5E8F">
        <w:rPr>
          <w:rFonts w:ascii="Minion Pro" w:hAnsi="Minion Pro"/>
        </w:rPr>
        <w:t>,</w:t>
      </w:r>
      <w:r w:rsidR="0097122A" w:rsidRPr="002E5E8F">
        <w:rPr>
          <w:rFonts w:ascii="Minion Pro" w:hAnsi="Minion Pro"/>
        </w:rPr>
        <w:t xml:space="preserve"> d’ici</w:t>
      </w:r>
      <w:r w:rsidRPr="002E5E8F">
        <w:rPr>
          <w:rFonts w:ascii="Minion Pro" w:hAnsi="Minion Pro"/>
        </w:rPr>
        <w:t>,</w:t>
      </w:r>
      <w:r w:rsidR="0097122A" w:rsidRPr="002E5E8F">
        <w:rPr>
          <w:rFonts w:ascii="Minion Pro" w:hAnsi="Minion Pro"/>
        </w:rPr>
        <w:t xml:space="preserve"> ce paradis terrestre du poète, les jours de paix qu’il vient y vivre, ses </w:t>
      </w:r>
      <w:proofErr w:type="spellStart"/>
      <w:r w:rsidR="0097122A" w:rsidRPr="002E5E8F">
        <w:rPr>
          <w:rFonts w:ascii="Minion Pro" w:hAnsi="Minion Pro"/>
          <w:i/>
          <w:iCs/>
        </w:rPr>
        <w:t>shoemakers</w:t>
      </w:r>
      <w:proofErr w:type="spellEnd"/>
      <w:r w:rsidR="0097122A" w:rsidRPr="002E5E8F">
        <w:rPr>
          <w:rFonts w:ascii="Minion Pro" w:hAnsi="Minion Pro"/>
          <w:i/>
          <w:iCs/>
        </w:rPr>
        <w:t xml:space="preserve"> </w:t>
      </w:r>
      <w:proofErr w:type="spellStart"/>
      <w:r w:rsidR="0097122A" w:rsidRPr="002E5E8F">
        <w:rPr>
          <w:rFonts w:ascii="Minion Pro" w:hAnsi="Minion Pro"/>
          <w:i/>
          <w:iCs/>
        </w:rPr>
        <w:t>holidays</w:t>
      </w:r>
      <w:proofErr w:type="spellEnd"/>
      <w:r w:rsidR="0097122A" w:rsidRPr="002E5E8F">
        <w:rPr>
          <w:rFonts w:ascii="Minion Pro" w:hAnsi="Minion Pro"/>
        </w:rPr>
        <w:t>, dit-il dans ses lettres de ce temps-là</w:t>
      </w:r>
      <w:r w:rsidR="00B074F1" w:rsidRPr="002E5E8F">
        <w:rPr>
          <w:rFonts w:ascii="Minion Pro" w:hAnsi="Minion Pro"/>
        </w:rPr>
        <w:t> </w:t>
      </w:r>
      <w:r w:rsidR="0097122A" w:rsidRPr="002E5E8F">
        <w:rPr>
          <w:rFonts w:ascii="Minion Pro" w:hAnsi="Minion Pro"/>
        </w:rPr>
        <w:t>?</w:t>
      </w:r>
    </w:p>
    <w:p w:rsidR="0097122A" w:rsidRPr="002E5E8F" w:rsidRDefault="00004445"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rPr>
        <w:t xml:space="preserve">Goldsmith avait donc loué (1768-1769) un champêtre cottage, jolie ferme bourgeoise près de </w:t>
      </w:r>
      <w:proofErr w:type="spellStart"/>
      <w:r w:rsidR="0097122A" w:rsidRPr="002E5E8F">
        <w:rPr>
          <w:rFonts w:ascii="Minion Pro" w:hAnsi="Minion Pro"/>
        </w:rPr>
        <w:t>Kenton</w:t>
      </w:r>
      <w:proofErr w:type="spellEnd"/>
      <w:r w:rsidR="0097122A" w:rsidRPr="002E5E8F">
        <w:rPr>
          <w:rFonts w:ascii="Minion Pro" w:hAnsi="Minion Pro"/>
        </w:rPr>
        <w:t>, appartenant à un riche cordonnier de Piccadilly, qui avait embelli ce petit domaine de jets d’eau, de jardins coquets, de statues charmantes</w:t>
      </w:r>
      <w:r w:rsidR="00B074F1" w:rsidRPr="002E5E8F">
        <w:rPr>
          <w:rFonts w:ascii="Minion Pro" w:hAnsi="Minion Pro"/>
        </w:rPr>
        <w:t> </w:t>
      </w:r>
      <w:r w:rsidR="0097122A" w:rsidRPr="002E5E8F">
        <w:rPr>
          <w:rFonts w:ascii="Minion Pro" w:hAnsi="Minion Pro"/>
        </w:rPr>
        <w:t xml:space="preserve">: de là ce nom de </w:t>
      </w:r>
      <w:r w:rsidR="0097122A" w:rsidRPr="002E5E8F">
        <w:rPr>
          <w:rFonts w:ascii="Minion Pro" w:hAnsi="Minion Pro"/>
          <w:i/>
          <w:iCs/>
        </w:rPr>
        <w:t>Paradis du cordonnier</w:t>
      </w:r>
      <w:r w:rsidR="0097122A" w:rsidRPr="002E5E8F">
        <w:rPr>
          <w:rFonts w:ascii="Minion Pro" w:hAnsi="Minion Pro"/>
        </w:rPr>
        <w:t>.</w:t>
      </w:r>
    </w:p>
    <w:p w:rsidR="0097122A" w:rsidRPr="00E00D09" w:rsidRDefault="00004445" w:rsidP="00A66E74">
      <w:pPr>
        <w:tabs>
          <w:tab w:val="left" w:pos="284"/>
        </w:tabs>
        <w:jc w:val="both"/>
        <w:rPr>
          <w:rFonts w:ascii="Minion Pro" w:hAnsi="Minion Pro"/>
        </w:rPr>
      </w:pPr>
      <w:r w:rsidRPr="002E5E8F">
        <w:rPr>
          <w:rFonts w:ascii="Minion Pro" w:hAnsi="Minion Pro"/>
        </w:rPr>
        <w:tab/>
      </w:r>
      <w:r w:rsidR="0097122A" w:rsidRPr="002E5E8F">
        <w:rPr>
          <w:rFonts w:ascii="Minion Pro" w:hAnsi="Minion Pro"/>
        </w:rPr>
        <w:t>La maison garde encore le souvenir de ce séjour lointain du poète</w:t>
      </w:r>
      <w:r w:rsidR="00B074F1" w:rsidRPr="002E5E8F">
        <w:rPr>
          <w:rFonts w:ascii="Minion Pro" w:hAnsi="Minion Pro"/>
        </w:rPr>
        <w:t> </w:t>
      </w:r>
      <w:r w:rsidR="0097122A" w:rsidRPr="002E5E8F">
        <w:rPr>
          <w:rFonts w:ascii="Minion Pro" w:hAnsi="Minion Pro"/>
        </w:rPr>
        <w:t xml:space="preserve">; la tradition rapporte comment </w:t>
      </w:r>
      <w:r w:rsidR="0097122A" w:rsidRPr="00E00D09">
        <w:rPr>
          <w:rFonts w:ascii="Minion Pro" w:hAnsi="Minion Pro"/>
        </w:rPr>
        <w:t>Goldsmith distrait et songeur errait çà et là, vaguant de sa chambre dans les cuisines selon ses accès d’étude ou de rêverie</w:t>
      </w:r>
      <w:r w:rsidR="00B074F1" w:rsidRPr="00E00D09">
        <w:rPr>
          <w:rFonts w:ascii="Minion Pro" w:hAnsi="Minion Pro"/>
        </w:rPr>
        <w:t> </w:t>
      </w:r>
      <w:r w:rsidR="0097122A" w:rsidRPr="00E00D09">
        <w:rPr>
          <w:rFonts w:ascii="Minion Pro" w:hAnsi="Minion Pro"/>
        </w:rPr>
        <w:t>; comment le salon façonné à sa fantaisie prenait un air de fête pour recevoir les visiteurs illustres</w:t>
      </w:r>
      <w:r w:rsidR="00B074F1" w:rsidRPr="00E00D09">
        <w:rPr>
          <w:rFonts w:ascii="Minion Pro" w:hAnsi="Minion Pro"/>
        </w:rPr>
        <w:t> </w:t>
      </w:r>
      <w:r w:rsidR="0097122A" w:rsidRPr="00E00D09">
        <w:rPr>
          <w:rFonts w:ascii="Minion Pro" w:hAnsi="Minion Pro"/>
        </w:rPr>
        <w:t>: Reynolds, Johnson, W.</w:t>
      </w:r>
      <w:r w:rsidR="008A0974">
        <w:rPr>
          <w:rFonts w:ascii="Minion Pro" w:hAnsi="Minion Pro"/>
        </w:rPr>
        <w:t> </w:t>
      </w:r>
      <w:r w:rsidR="0097122A" w:rsidRPr="00E00D09">
        <w:rPr>
          <w:rFonts w:ascii="Minion Pro" w:hAnsi="Minion Pro"/>
        </w:rPr>
        <w:t>Chambers, qui amenait sa bande d’enfants joyeux</w:t>
      </w:r>
      <w:r w:rsidR="00B074F1" w:rsidRPr="00E00D09">
        <w:rPr>
          <w:rFonts w:ascii="Minion Pro" w:hAnsi="Minion Pro"/>
        </w:rPr>
        <w:t> </w:t>
      </w:r>
      <w:r w:rsidR="0097122A" w:rsidRPr="00E00D09">
        <w:rPr>
          <w:rFonts w:ascii="Minion Pro" w:hAnsi="Minion Pro"/>
        </w:rPr>
        <w:t>; comment Goldsmith revint un soir de promenade sans ses souliers qu’il avait perdus dans un trou</w:t>
      </w:r>
      <w:r w:rsidR="00B074F1" w:rsidRPr="00E00D09">
        <w:rPr>
          <w:rFonts w:ascii="Minion Pro" w:hAnsi="Minion Pro"/>
        </w:rPr>
        <w:t> </w:t>
      </w:r>
      <w:r w:rsidR="0097122A" w:rsidRPr="00E00D09">
        <w:rPr>
          <w:rFonts w:ascii="Minion Pro" w:hAnsi="Minion Pro"/>
        </w:rPr>
        <w:t>; et comment enfin, ayant la mauvaise habitude de lire dans son lit, il lançait pour éteindre la chandelle sa pantoufle contre le chandelier…</w:t>
      </w:r>
    </w:p>
    <w:p w:rsidR="0097122A" w:rsidRPr="00E00D09" w:rsidRDefault="00004445" w:rsidP="00A66E74">
      <w:pPr>
        <w:tabs>
          <w:tab w:val="left" w:pos="284"/>
        </w:tabs>
        <w:jc w:val="both"/>
        <w:rPr>
          <w:rFonts w:ascii="Minion Pro" w:hAnsi="Minion Pro"/>
        </w:rPr>
      </w:pPr>
      <w:r w:rsidRPr="00E00D09">
        <w:rPr>
          <w:rFonts w:ascii="Minion Pro" w:hAnsi="Minion Pro"/>
        </w:rPr>
        <w:tab/>
      </w:r>
      <w:r w:rsidR="0097122A" w:rsidRPr="00E00D09">
        <w:rPr>
          <w:rFonts w:ascii="Minion Pro" w:hAnsi="Minion Pro"/>
        </w:rPr>
        <w:t xml:space="preserve">C’est durant cette période tranquille, </w:t>
      </w:r>
      <w:r w:rsidRPr="00E00D09">
        <w:rPr>
          <w:rFonts w:ascii="Minion Pro" w:hAnsi="Minion Pro"/>
        </w:rPr>
        <w:t>variée</w:t>
      </w:r>
      <w:r w:rsidR="0097122A" w:rsidRPr="00E00D09">
        <w:rPr>
          <w:rFonts w:ascii="Minion Pro" w:hAnsi="Minion Pro"/>
        </w:rPr>
        <w:t xml:space="preserve"> de promenades agrestes au hasard de ses pas solitaires que Goldsmith, le long des sentiers verts, écrivit son </w:t>
      </w:r>
      <w:proofErr w:type="spellStart"/>
      <w:r w:rsidR="0097122A" w:rsidRPr="00E00D09">
        <w:rPr>
          <w:rFonts w:ascii="Minion Pro" w:hAnsi="Minion Pro"/>
          <w:i/>
          <w:iCs/>
        </w:rPr>
        <w:t>Deserted</w:t>
      </w:r>
      <w:proofErr w:type="spellEnd"/>
      <w:r w:rsidR="0097122A" w:rsidRPr="00E00D09">
        <w:rPr>
          <w:rFonts w:ascii="Minion Pro" w:hAnsi="Minion Pro"/>
          <w:i/>
          <w:iCs/>
        </w:rPr>
        <w:t xml:space="preserve"> Village</w:t>
      </w:r>
      <w:r w:rsidR="0097122A" w:rsidRPr="00E00D09">
        <w:rPr>
          <w:rFonts w:ascii="Minion Pro" w:hAnsi="Minion Pro"/>
        </w:rPr>
        <w:t xml:space="preserve"> et peignit ces belles scènes rurales reposées et si douces</w:t>
      </w:r>
      <w:r w:rsidR="00B074F1" w:rsidRPr="00E00D09">
        <w:rPr>
          <w:rFonts w:ascii="Minion Pro" w:hAnsi="Minion Pro"/>
        </w:rPr>
        <w:t> </w:t>
      </w:r>
      <w:r w:rsidR="0097122A" w:rsidRPr="00E00D09">
        <w:rPr>
          <w:rFonts w:ascii="Minion Pro" w:hAnsi="Minion Pro"/>
        </w:rPr>
        <w:t xml:space="preserve">: paysages harmonieux qui tempéraient pour ses vers l’aspect plus rude et plus sauvage des campagnes du cher </w:t>
      </w:r>
      <w:proofErr w:type="spellStart"/>
      <w:r w:rsidR="0097122A" w:rsidRPr="00E00D09">
        <w:rPr>
          <w:rFonts w:ascii="Minion Pro" w:hAnsi="Minion Pro"/>
        </w:rPr>
        <w:t>Lissoy</w:t>
      </w:r>
      <w:proofErr w:type="spellEnd"/>
      <w:r w:rsidR="0097122A" w:rsidRPr="00E00D09">
        <w:rPr>
          <w:rFonts w:ascii="Minion Pro" w:hAnsi="Minion Pro"/>
        </w:rPr>
        <w:t>.</w:t>
      </w:r>
    </w:p>
    <w:p w:rsidR="0097122A" w:rsidRPr="00E00D09" w:rsidRDefault="00004445" w:rsidP="00A66E74">
      <w:pPr>
        <w:tabs>
          <w:tab w:val="left" w:pos="284"/>
        </w:tabs>
        <w:jc w:val="both"/>
        <w:rPr>
          <w:rFonts w:ascii="Minion Pro" w:hAnsi="Minion Pro"/>
        </w:rPr>
      </w:pPr>
      <w:r w:rsidRPr="00E00D09">
        <w:rPr>
          <w:rFonts w:ascii="Minion Pro" w:hAnsi="Minion Pro"/>
        </w:rPr>
        <w:tab/>
      </w:r>
      <w:r w:rsidR="0097122A" w:rsidRPr="00E00D09">
        <w:rPr>
          <w:rFonts w:ascii="Minion Pro" w:hAnsi="Minion Pro"/>
        </w:rPr>
        <w:t xml:space="preserve">Qui de nous, pauvres songeurs engloutis dans la foule sceptique, n’a fait ce rêve irréalisable d’un </w:t>
      </w:r>
      <w:r w:rsidR="0097122A" w:rsidRPr="00E00D09">
        <w:rPr>
          <w:rFonts w:ascii="Minion Pro" w:hAnsi="Minion Pro"/>
          <w:i/>
          <w:iCs/>
        </w:rPr>
        <w:t>Paradis du cordonnier</w:t>
      </w:r>
      <w:r w:rsidR="00B074F1" w:rsidRPr="00E00D09">
        <w:rPr>
          <w:rFonts w:ascii="Minion Pro" w:hAnsi="Minion Pro"/>
        </w:rPr>
        <w:t> </w:t>
      </w:r>
      <w:r w:rsidR="0097122A" w:rsidRPr="00E00D09">
        <w:rPr>
          <w:rFonts w:ascii="Minion Pro" w:hAnsi="Minion Pro"/>
        </w:rPr>
        <w:t>?</w:t>
      </w:r>
    </w:p>
    <w:p w:rsidR="0097122A" w:rsidRPr="00E00D09" w:rsidRDefault="0097122A" w:rsidP="00A66E74">
      <w:pPr>
        <w:tabs>
          <w:tab w:val="left" w:pos="284"/>
        </w:tabs>
        <w:jc w:val="both"/>
        <w:rPr>
          <w:rFonts w:ascii="Minion Pro" w:hAnsi="Minion Pro"/>
        </w:rPr>
      </w:pPr>
    </w:p>
    <w:p w:rsidR="0097122A" w:rsidRPr="00E00D09" w:rsidRDefault="002E5E8F" w:rsidP="00A66E74">
      <w:pPr>
        <w:tabs>
          <w:tab w:val="left" w:pos="284"/>
        </w:tabs>
        <w:jc w:val="both"/>
        <w:rPr>
          <w:rFonts w:ascii="Minion Pro" w:hAnsi="Minion Pro"/>
        </w:rPr>
      </w:pPr>
      <w:r w:rsidRPr="00E00D09">
        <w:rPr>
          <w:rFonts w:ascii="Minion Pro" w:hAnsi="Minion Pro"/>
        </w:rPr>
        <w:tab/>
      </w:r>
      <w:r w:rsidR="0097122A" w:rsidRPr="00E00D09">
        <w:rPr>
          <w:rFonts w:ascii="Minion Pro" w:hAnsi="Minion Pro"/>
        </w:rPr>
        <w:t>Un paradis de paix, de douceur, de silence</w:t>
      </w:r>
    </w:p>
    <w:p w:rsidR="0097122A" w:rsidRPr="00E00D09" w:rsidRDefault="002E5E8F" w:rsidP="00A66E74">
      <w:pPr>
        <w:tabs>
          <w:tab w:val="left" w:pos="284"/>
        </w:tabs>
        <w:jc w:val="both"/>
        <w:rPr>
          <w:rFonts w:ascii="Minion Pro" w:hAnsi="Minion Pro"/>
        </w:rPr>
      </w:pPr>
      <w:r w:rsidRPr="00E00D09">
        <w:rPr>
          <w:rFonts w:ascii="Minion Pro" w:hAnsi="Minion Pro"/>
        </w:rPr>
        <w:tab/>
      </w:r>
      <w:r w:rsidR="0097122A" w:rsidRPr="00E00D09">
        <w:rPr>
          <w:rFonts w:ascii="Minion Pro" w:hAnsi="Minion Pro"/>
        </w:rPr>
        <w:t>Où dans l’ombre des bois on mène sa souffrance</w:t>
      </w:r>
      <w:r w:rsidR="00B074F1" w:rsidRPr="00E00D09">
        <w:rPr>
          <w:rFonts w:ascii="Minion Pro" w:hAnsi="Minion Pro"/>
        </w:rPr>
        <w:t> </w:t>
      </w:r>
      <w:r w:rsidR="0097122A" w:rsidRPr="00E00D09">
        <w:rPr>
          <w:rFonts w:ascii="Minion Pro" w:hAnsi="Minion Pro"/>
        </w:rPr>
        <w:t>;</w:t>
      </w:r>
    </w:p>
    <w:p w:rsidR="0097122A" w:rsidRPr="00E00D09" w:rsidRDefault="002E5E8F" w:rsidP="00A66E74">
      <w:pPr>
        <w:tabs>
          <w:tab w:val="left" w:pos="284"/>
        </w:tabs>
        <w:jc w:val="both"/>
        <w:rPr>
          <w:rFonts w:ascii="Minion Pro" w:hAnsi="Minion Pro"/>
        </w:rPr>
      </w:pPr>
      <w:r w:rsidRPr="00E00D09">
        <w:rPr>
          <w:rFonts w:ascii="Minion Pro" w:hAnsi="Minion Pro"/>
        </w:rPr>
        <w:tab/>
      </w:r>
      <w:r w:rsidR="0097122A" w:rsidRPr="00E00D09">
        <w:rPr>
          <w:rFonts w:ascii="Minion Pro" w:hAnsi="Minion Pro"/>
        </w:rPr>
        <w:t>Où l’on ose pleurer sans se cacher les yeux,</w:t>
      </w:r>
    </w:p>
    <w:p w:rsidR="0097122A" w:rsidRPr="00E00D09" w:rsidRDefault="002E5E8F" w:rsidP="00A66E74">
      <w:pPr>
        <w:tabs>
          <w:tab w:val="left" w:pos="284"/>
        </w:tabs>
        <w:jc w:val="both"/>
        <w:rPr>
          <w:rFonts w:ascii="Minion Pro" w:hAnsi="Minion Pro"/>
        </w:rPr>
      </w:pPr>
      <w:r w:rsidRPr="00E00D09">
        <w:rPr>
          <w:rFonts w:ascii="Minion Pro" w:hAnsi="Minion Pro"/>
        </w:rPr>
        <w:tab/>
      </w:r>
      <w:r w:rsidR="0097122A" w:rsidRPr="00E00D09">
        <w:rPr>
          <w:rFonts w:ascii="Minion Pro" w:hAnsi="Minion Pro"/>
        </w:rPr>
        <w:t>Et le cœur grand ouvert respirer à pleins cieux</w:t>
      </w:r>
      <w:r w:rsidR="00B074F1" w:rsidRPr="00E00D09">
        <w:rPr>
          <w:rFonts w:ascii="Minion Pro" w:hAnsi="Minion Pro"/>
        </w:rPr>
        <w:t> </w:t>
      </w:r>
      <w:r w:rsidR="0097122A" w:rsidRPr="00E00D09">
        <w:rPr>
          <w:rFonts w:ascii="Minion Pro" w:hAnsi="Minion Pro"/>
        </w:rPr>
        <w:t>!</w:t>
      </w:r>
    </w:p>
    <w:p w:rsidR="0097122A" w:rsidRPr="00E00D09" w:rsidRDefault="0097122A" w:rsidP="00A66E74">
      <w:pPr>
        <w:tabs>
          <w:tab w:val="left" w:pos="284"/>
        </w:tabs>
        <w:jc w:val="both"/>
        <w:rPr>
          <w:rFonts w:ascii="Minion Pro" w:hAnsi="Minion Pro"/>
        </w:rPr>
      </w:pPr>
    </w:p>
    <w:p w:rsidR="00FF4B89" w:rsidRPr="00E00D09" w:rsidRDefault="00FF4B89" w:rsidP="00A66E74">
      <w:pPr>
        <w:tabs>
          <w:tab w:val="left" w:pos="284"/>
        </w:tabs>
        <w:jc w:val="both"/>
        <w:rPr>
          <w:rFonts w:ascii="Minion Pro" w:hAnsi="Minion Pro"/>
        </w:rPr>
      </w:pPr>
    </w:p>
    <w:p w:rsidR="00FE28EF" w:rsidRPr="00E00D09" w:rsidRDefault="00FE28EF" w:rsidP="00352392">
      <w:pPr>
        <w:tabs>
          <w:tab w:val="left" w:pos="284"/>
        </w:tabs>
        <w:jc w:val="center"/>
        <w:rPr>
          <w:rFonts w:ascii="Minion Pro" w:hAnsi="Minion Pro"/>
        </w:rPr>
      </w:pPr>
      <w:r w:rsidRPr="00E00D09">
        <w:rPr>
          <w:rFonts w:ascii="Minion Pro" w:hAnsi="Minion Pro"/>
        </w:rPr>
        <w:t>X</w:t>
      </w:r>
    </w:p>
    <w:p w:rsidR="00FE28EF" w:rsidRPr="00E00D09" w:rsidRDefault="00FE28EF" w:rsidP="00A66E74">
      <w:pPr>
        <w:tabs>
          <w:tab w:val="left" w:pos="284"/>
        </w:tabs>
        <w:jc w:val="both"/>
        <w:rPr>
          <w:rFonts w:ascii="Minion Pro" w:hAnsi="Minion Pro"/>
        </w:rPr>
      </w:pPr>
    </w:p>
    <w:p w:rsidR="00FE28EF" w:rsidRPr="00E00D09" w:rsidRDefault="00FE28EF" w:rsidP="00A66E74">
      <w:pPr>
        <w:tabs>
          <w:tab w:val="left" w:pos="284"/>
        </w:tabs>
        <w:jc w:val="both"/>
        <w:rPr>
          <w:rFonts w:ascii="Minion Pro" w:hAnsi="Minion Pro"/>
        </w:rPr>
      </w:pPr>
      <w:r w:rsidRPr="00E00D09">
        <w:rPr>
          <w:rFonts w:ascii="Minion Pro" w:hAnsi="Minion Pro"/>
        </w:rPr>
        <w:t>Il pourra sembler étrange que nous rappelions tant d’œuvres célèbres sans en analyser critiquement aucune. La critique n’est point notre affaire.</w:t>
      </w:r>
    </w:p>
    <w:p w:rsidR="00FE28EF" w:rsidRPr="00E00D09" w:rsidRDefault="00166BAA"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Nous sommes de ceux, nous, qui voyons, qui sentons, qui peignons — s’il se peut — selon nos impressions directes</w:t>
      </w:r>
      <w:r w:rsidR="00B074F1" w:rsidRPr="00E00D09">
        <w:rPr>
          <w:rFonts w:ascii="Minion Pro" w:hAnsi="Minion Pro"/>
        </w:rPr>
        <w:t> </w:t>
      </w:r>
      <w:r w:rsidR="00FE28EF" w:rsidRPr="00E00D09">
        <w:rPr>
          <w:rFonts w:ascii="Minion Pro" w:hAnsi="Minion Pro"/>
        </w:rPr>
        <w:t>; nous ne savons et ne pouvons faire autre chose.</w:t>
      </w:r>
    </w:p>
    <w:p w:rsidR="00FE28EF" w:rsidRPr="00E00D09" w:rsidRDefault="00166BAA"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Et d’ailleurs l’œuvre de Goldsmith est si complexe et si considérable qu’il faudrait pour analyser tous ses livres écrire soi-même plusieurs volumes. Nous y reviendrons un jour par des citations soigneusement choisies.</w:t>
      </w:r>
      <w:r w:rsidRPr="00E00D09">
        <w:rPr>
          <w:rFonts w:ascii="Minion Pro" w:hAnsi="Minion Pro"/>
        </w:rPr>
        <w:t xml:space="preserve"> </w:t>
      </w:r>
      <w:r w:rsidR="00FE28EF" w:rsidRPr="00E00D09">
        <w:rPr>
          <w:rFonts w:ascii="Minion Pro" w:hAnsi="Minion Pro"/>
        </w:rPr>
        <w:t>Un poète ne se juge pas, il se prouve.</w:t>
      </w:r>
    </w:p>
    <w:p w:rsidR="00FE28EF" w:rsidRPr="00E00D09" w:rsidRDefault="00166BAA"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Et puis, ce qui nous intéresse dans une figure n’est point seulement l’œuvre extérieure, visible à tous. C’est la physionomie intime, c’est la personnalité d’un auteur que nous aimons à dégager. Cette étude sur Goldsmith n’est donc qu’une rapide biographie de Goldsmith.</w:t>
      </w:r>
    </w:p>
    <w:p w:rsidR="00FE28EF" w:rsidRPr="00E00D09" w:rsidRDefault="00166BAA" w:rsidP="00A66E74">
      <w:pPr>
        <w:tabs>
          <w:tab w:val="left" w:pos="284"/>
        </w:tabs>
        <w:jc w:val="both"/>
        <w:rPr>
          <w:rFonts w:ascii="Minion Pro" w:hAnsi="Minion Pro"/>
        </w:rPr>
      </w:pPr>
      <w:r w:rsidRPr="00E00D09">
        <w:rPr>
          <w:rFonts w:ascii="Minion Pro" w:hAnsi="Minion Pro"/>
        </w:rPr>
        <w:lastRenderedPageBreak/>
        <w:tab/>
      </w:r>
      <w:r w:rsidR="00FE28EF" w:rsidRPr="00E00D09">
        <w:rPr>
          <w:rFonts w:ascii="Minion Pro" w:hAnsi="Minion Pro"/>
        </w:rPr>
        <w:t xml:space="preserve">Des quelques traits </w:t>
      </w:r>
      <w:r w:rsidR="00FE28EF" w:rsidRPr="00B328C6">
        <w:rPr>
          <w:rFonts w:ascii="Minion Pro" w:hAnsi="Minion Pro"/>
        </w:rPr>
        <w:t>familiers esquissés au courant de la plume, on a pu se faire du célèbre poète une idée véritable</w:t>
      </w:r>
      <w:r w:rsidR="00B074F1" w:rsidRPr="00B328C6">
        <w:rPr>
          <w:rFonts w:ascii="Minion Pro" w:hAnsi="Minion Pro"/>
        </w:rPr>
        <w:t> </w:t>
      </w:r>
      <w:r w:rsidR="00FE28EF" w:rsidRPr="00B328C6">
        <w:rPr>
          <w:rFonts w:ascii="Minion Pro" w:hAnsi="Minion Pro"/>
        </w:rPr>
        <w:t xml:space="preserve">: bon, </w:t>
      </w:r>
      <w:r w:rsidRPr="00B328C6">
        <w:rPr>
          <w:rFonts w:ascii="Minion Pro" w:hAnsi="Minion Pro"/>
        </w:rPr>
        <w:t>naïf</w:t>
      </w:r>
      <w:r w:rsidR="00FE28EF" w:rsidRPr="00B328C6">
        <w:rPr>
          <w:rFonts w:ascii="Minion Pro" w:hAnsi="Minion Pro"/>
        </w:rPr>
        <w:t>, sincère, très</w:t>
      </w:r>
      <w:r w:rsidR="00B328C6" w:rsidRPr="00B328C6">
        <w:rPr>
          <w:rFonts w:ascii="Minion Pro" w:hAnsi="Minion Pro"/>
        </w:rPr>
        <w:t xml:space="preserve"> </w:t>
      </w:r>
      <w:r w:rsidR="00FE28EF" w:rsidRPr="00B328C6">
        <w:rPr>
          <w:rFonts w:ascii="Minion Pro" w:hAnsi="Minion Pro"/>
        </w:rPr>
        <w:t>gai, généreux, sensible, imprévu, crédule, caustique et humoristique, c’étaient les mille facettes qui déconcertent toujours le vulgaire, enclin à ne vouloir jamais voir qu’un seul côté des choses, mais qui marquent bien la nature du poète, vibrante à toutes les impressions, frissonnante à toutes les brises</w:t>
      </w:r>
      <w:r w:rsidR="00FE28EF" w:rsidRPr="00E00D09">
        <w:rPr>
          <w:rFonts w:ascii="Minion Pro" w:hAnsi="Minion Pro"/>
        </w:rPr>
        <w:t>, rayonnante à toutes les lumières.</w:t>
      </w:r>
    </w:p>
    <w:p w:rsidR="00FE28EF" w:rsidRPr="00E00D09" w:rsidRDefault="00166BAA" w:rsidP="00A66E74">
      <w:pPr>
        <w:tabs>
          <w:tab w:val="left" w:pos="284"/>
        </w:tabs>
        <w:jc w:val="both"/>
        <w:rPr>
          <w:rFonts w:ascii="Minion Pro" w:hAnsi="Minion Pro"/>
        </w:rPr>
      </w:pPr>
      <w:r w:rsidRPr="00355F7C">
        <w:rPr>
          <w:rFonts w:ascii="Minion Pro" w:hAnsi="Minion Pro"/>
        </w:rPr>
        <w:tab/>
      </w:r>
      <w:r w:rsidR="00FE28EF" w:rsidRPr="00E00D09">
        <w:rPr>
          <w:rFonts w:ascii="Minion Pro" w:hAnsi="Minion Pro"/>
          <w:lang w:val="en-US"/>
        </w:rPr>
        <w:t xml:space="preserve">La </w:t>
      </w:r>
      <w:proofErr w:type="spellStart"/>
      <w:r w:rsidR="00FE28EF" w:rsidRPr="00E00D09">
        <w:rPr>
          <w:rFonts w:ascii="Minion Pro" w:hAnsi="Minion Pro"/>
          <w:lang w:val="en-US"/>
        </w:rPr>
        <w:t>simplicité</w:t>
      </w:r>
      <w:proofErr w:type="spellEnd"/>
      <w:r w:rsidR="00FE28EF" w:rsidRPr="00E00D09">
        <w:rPr>
          <w:rFonts w:ascii="Minion Pro" w:hAnsi="Minion Pro"/>
          <w:lang w:val="en-US"/>
        </w:rPr>
        <w:t xml:space="preserve"> de </w:t>
      </w:r>
      <w:proofErr w:type="gramStart"/>
      <w:r w:rsidR="00FE28EF" w:rsidRPr="00E00D09">
        <w:rPr>
          <w:rFonts w:ascii="Minion Pro" w:hAnsi="Minion Pro"/>
          <w:lang w:val="en-US"/>
        </w:rPr>
        <w:t>Goldsmith</w:t>
      </w:r>
      <w:r w:rsidR="00B074F1" w:rsidRPr="00E00D09">
        <w:rPr>
          <w:rFonts w:ascii="Minion Pro" w:hAnsi="Minion Pro"/>
          <w:lang w:val="en-US"/>
        </w:rPr>
        <w:t> </w:t>
      </w:r>
      <w:r w:rsidR="00FE28EF" w:rsidRPr="00E00D09">
        <w:rPr>
          <w:rFonts w:ascii="Minion Pro" w:hAnsi="Minion Pro"/>
          <w:lang w:val="en-US"/>
        </w:rPr>
        <w:t>!</w:t>
      </w:r>
      <w:proofErr w:type="gramEnd"/>
      <w:r w:rsidR="00FE28EF" w:rsidRPr="00E00D09">
        <w:rPr>
          <w:rFonts w:ascii="Minion Pro" w:hAnsi="Minion Pro"/>
          <w:lang w:val="en-US"/>
        </w:rPr>
        <w:t xml:space="preserve"> </w:t>
      </w:r>
      <w:r w:rsidR="00FE28EF" w:rsidRPr="00E00D09">
        <w:rPr>
          <w:rFonts w:ascii="Minion Pro" w:hAnsi="Minion Pro"/>
          <w:i/>
          <w:iCs/>
          <w:lang w:val="en-US"/>
        </w:rPr>
        <w:t>In wit a man, in simplicity a child</w:t>
      </w:r>
      <w:r w:rsidR="00FE28EF" w:rsidRPr="00E00D09">
        <w:rPr>
          <w:rFonts w:ascii="Minion Pro" w:hAnsi="Minion Pro"/>
          <w:lang w:val="en-US"/>
        </w:rPr>
        <w:t xml:space="preserve">. </w:t>
      </w:r>
      <w:r w:rsidRPr="00E00D09">
        <w:rPr>
          <w:rStyle w:val="Appelnotedebasdep"/>
          <w:rFonts w:ascii="Minion Pro" w:hAnsi="Minion Pro"/>
          <w:color w:val="FF0000"/>
          <w:lang w:val="en-US"/>
        </w:rPr>
        <w:footnoteReference w:id="2"/>
      </w:r>
      <w:r w:rsidR="00FE28EF" w:rsidRPr="00E00D09">
        <w:rPr>
          <w:rFonts w:ascii="Minion Pro" w:hAnsi="Minion Pro"/>
          <w:lang w:val="en-US"/>
        </w:rPr>
        <w:t xml:space="preserve"> </w:t>
      </w:r>
      <w:r w:rsidR="00FE28EF" w:rsidRPr="00E00D09">
        <w:rPr>
          <w:rFonts w:ascii="Minion Pro" w:hAnsi="Minion Pro"/>
        </w:rPr>
        <w:t xml:space="preserve">Il n’aimait point qu’on l’appelât </w:t>
      </w:r>
      <w:proofErr w:type="spellStart"/>
      <w:r w:rsidR="00FE28EF" w:rsidRPr="00E00D09">
        <w:rPr>
          <w:rFonts w:ascii="Minion Pro" w:hAnsi="Minion Pro"/>
          <w:i/>
          <w:iCs/>
        </w:rPr>
        <w:t>Goldy</w:t>
      </w:r>
      <w:proofErr w:type="spellEnd"/>
      <w:r w:rsidR="00FE28EF" w:rsidRPr="00E00D09">
        <w:rPr>
          <w:rFonts w:ascii="Minion Pro" w:hAnsi="Minion Pro"/>
        </w:rPr>
        <w:t xml:space="preserve">, comme le faisait familièrement Johnson qui, au reste, était, lui, appelé </w:t>
      </w:r>
      <w:proofErr w:type="spellStart"/>
      <w:r w:rsidR="00FE28EF" w:rsidRPr="00E00D09">
        <w:rPr>
          <w:rFonts w:ascii="Minion Pro" w:hAnsi="Minion Pro"/>
          <w:i/>
          <w:iCs/>
        </w:rPr>
        <w:t>Holophernes</w:t>
      </w:r>
      <w:proofErr w:type="spellEnd"/>
      <w:r w:rsidR="00FE28EF" w:rsidRPr="00E00D09">
        <w:rPr>
          <w:rFonts w:ascii="Minion Pro" w:hAnsi="Minion Pro"/>
        </w:rPr>
        <w:t>, ce qui ne le fâchait nullement, au contraire</w:t>
      </w:r>
      <w:r w:rsidR="00B074F1" w:rsidRPr="00E00D09">
        <w:rPr>
          <w:rFonts w:ascii="Minion Pro" w:hAnsi="Minion Pro"/>
        </w:rPr>
        <w:t> </w:t>
      </w:r>
      <w:r w:rsidR="00FE28EF" w:rsidRPr="00E00D09">
        <w:rPr>
          <w:rFonts w:ascii="Minion Pro" w:hAnsi="Minion Pro"/>
        </w:rPr>
        <w:t>: «</w:t>
      </w:r>
      <w:r w:rsidR="00B074F1" w:rsidRPr="00E00D09">
        <w:rPr>
          <w:rFonts w:ascii="Minion Pro" w:hAnsi="Minion Pro"/>
        </w:rPr>
        <w:t> </w:t>
      </w:r>
      <w:r w:rsidR="00FE28EF" w:rsidRPr="00E00D09">
        <w:rPr>
          <w:rFonts w:ascii="Minion Pro" w:hAnsi="Minion Pro"/>
        </w:rPr>
        <w:t xml:space="preserve">Car, </w:t>
      </w:r>
      <w:r w:rsidR="000C2258" w:rsidRPr="00E00D09">
        <w:rPr>
          <w:rFonts w:ascii="Minion Pro" w:hAnsi="Minion Pro"/>
        </w:rPr>
        <w:t>« </w:t>
      </w:r>
      <w:r w:rsidR="00FE28EF" w:rsidRPr="00E00D09">
        <w:rPr>
          <w:rFonts w:ascii="Minion Pro" w:hAnsi="Minion Pro"/>
        </w:rPr>
        <w:t>disait-il,</w:t>
      </w:r>
      <w:r w:rsidR="000C2258" w:rsidRPr="00E00D09">
        <w:rPr>
          <w:rFonts w:ascii="Minion Pro" w:hAnsi="Minion Pro"/>
        </w:rPr>
        <w:t> »</w:t>
      </w:r>
      <w:r w:rsidR="00FE28EF" w:rsidRPr="00E00D09">
        <w:rPr>
          <w:rFonts w:ascii="Minion Pro" w:hAnsi="Minion Pro"/>
        </w:rPr>
        <w:t xml:space="preserve"> je vous demande un peu quel tort cela peut faire à un homme, à sa bourse, à son caractère et à sa réputation d’être comme moi appelé </w:t>
      </w:r>
      <w:proofErr w:type="spellStart"/>
      <w:r w:rsidR="00FE28EF" w:rsidRPr="00E00D09">
        <w:rPr>
          <w:rFonts w:ascii="Minion Pro" w:hAnsi="Minion Pro"/>
          <w:i/>
          <w:iCs/>
        </w:rPr>
        <w:t>Holophernes</w:t>
      </w:r>
      <w:proofErr w:type="spellEnd"/>
      <w:r w:rsidR="00B074F1" w:rsidRPr="00E00D09">
        <w:rPr>
          <w:rFonts w:ascii="Minion Pro" w:hAnsi="Minion Pro"/>
        </w:rPr>
        <w:t> </w:t>
      </w:r>
      <w:r w:rsidR="00FE28EF" w:rsidRPr="00E00D09">
        <w:rPr>
          <w:rFonts w:ascii="Minion Pro" w:hAnsi="Minion Pro"/>
        </w:rPr>
        <w:t>?</w:t>
      </w:r>
      <w:r w:rsidR="00B074F1" w:rsidRPr="00E00D09">
        <w:rPr>
          <w:rFonts w:ascii="Minion Pro" w:hAnsi="Minion Pro"/>
        </w:rPr>
        <w:t> </w:t>
      </w:r>
      <w:r w:rsidR="00FE28EF" w:rsidRPr="00E00D09">
        <w:rPr>
          <w:rFonts w:ascii="Minion Pro" w:hAnsi="Minion Pro"/>
        </w:rPr>
        <w:t>»</w:t>
      </w:r>
    </w:p>
    <w:p w:rsidR="00FE28EF" w:rsidRPr="00B328C6" w:rsidRDefault="000C2258"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Veut-on un exemple de la bonne humeur de Goldsmith, même en des sujets graves</w:t>
      </w:r>
      <w:r w:rsidR="00B074F1" w:rsidRPr="00E00D09">
        <w:rPr>
          <w:rFonts w:ascii="Minion Pro" w:hAnsi="Minion Pro"/>
        </w:rPr>
        <w:t> </w:t>
      </w:r>
      <w:r w:rsidR="00FE28EF" w:rsidRPr="00E00D09">
        <w:rPr>
          <w:rFonts w:ascii="Minion Pro" w:hAnsi="Minion Pro"/>
        </w:rPr>
        <w:t xml:space="preserve">? </w:t>
      </w:r>
      <w:r w:rsidRPr="00E00D09">
        <w:rPr>
          <w:rFonts w:ascii="Minion Pro" w:hAnsi="Minion Pro"/>
        </w:rPr>
        <w:t>q</w:t>
      </w:r>
      <w:r w:rsidR="00FE28EF" w:rsidRPr="00E00D09">
        <w:rPr>
          <w:rFonts w:ascii="Minion Pro" w:hAnsi="Minion Pro"/>
        </w:rPr>
        <w:t xml:space="preserve">u’on lise cette épitaphe sur un de ses anciens condisciples Ned </w:t>
      </w:r>
      <w:proofErr w:type="spellStart"/>
      <w:r w:rsidR="00FE28EF" w:rsidRPr="00E00D09">
        <w:rPr>
          <w:rFonts w:ascii="Minion Pro" w:hAnsi="Minion Pro"/>
        </w:rPr>
        <w:t>Purdon</w:t>
      </w:r>
      <w:proofErr w:type="spellEnd"/>
      <w:r w:rsidR="00FE28EF" w:rsidRPr="00E00D09">
        <w:rPr>
          <w:rFonts w:ascii="Minion Pro" w:hAnsi="Minion Pro"/>
        </w:rPr>
        <w:t xml:space="preserve">, écrivain </w:t>
      </w:r>
      <w:r w:rsidR="00FE28EF" w:rsidRPr="00E00D09">
        <w:rPr>
          <w:rFonts w:ascii="Minion Pro" w:hAnsi="Minion Pro"/>
          <w:i/>
          <w:iCs/>
        </w:rPr>
        <w:t>à la journée</w:t>
      </w:r>
      <w:r w:rsidR="00FE28EF" w:rsidRPr="00E00D09">
        <w:rPr>
          <w:rFonts w:ascii="Minion Pro" w:hAnsi="Minion Pro"/>
        </w:rPr>
        <w:t xml:space="preserve"> qui «</w:t>
      </w:r>
      <w:r w:rsidR="00B074F1" w:rsidRPr="00E00D09">
        <w:rPr>
          <w:rFonts w:ascii="Minion Pro" w:hAnsi="Minion Pro"/>
        </w:rPr>
        <w:t> </w:t>
      </w:r>
      <w:r w:rsidR="00FE28EF" w:rsidRPr="00E00D09">
        <w:rPr>
          <w:rFonts w:ascii="Minion Pro" w:hAnsi="Minion Pro"/>
        </w:rPr>
        <w:t>jeûnait</w:t>
      </w:r>
      <w:r w:rsidR="00B074F1" w:rsidRPr="00E00D09">
        <w:rPr>
          <w:rFonts w:ascii="Minion Pro" w:hAnsi="Minion Pro"/>
        </w:rPr>
        <w:t> </w:t>
      </w:r>
      <w:r w:rsidR="00FE28EF" w:rsidRPr="00E00D09">
        <w:rPr>
          <w:rFonts w:ascii="Minion Pro" w:hAnsi="Minion Pro"/>
        </w:rPr>
        <w:t xml:space="preserve">» plutôt </w:t>
      </w:r>
      <w:r w:rsidR="00FE28EF" w:rsidRPr="00B328C6">
        <w:rPr>
          <w:rFonts w:ascii="Minion Pro" w:hAnsi="Minion Pro"/>
        </w:rPr>
        <w:t>qu’il ne vivait par sa plume.</w:t>
      </w:r>
    </w:p>
    <w:p w:rsidR="00FE28EF" w:rsidRPr="00B328C6" w:rsidRDefault="00FE28EF" w:rsidP="00A66E74">
      <w:pPr>
        <w:tabs>
          <w:tab w:val="left" w:pos="284"/>
        </w:tabs>
        <w:jc w:val="both"/>
        <w:rPr>
          <w:rFonts w:ascii="Minion Pro" w:hAnsi="Minion Pro"/>
        </w:rPr>
      </w:pPr>
    </w:p>
    <w:p w:rsidR="00FE28EF" w:rsidRPr="00B328C6" w:rsidRDefault="000C2258" w:rsidP="00A66E74">
      <w:pPr>
        <w:tabs>
          <w:tab w:val="left" w:pos="284"/>
        </w:tabs>
        <w:jc w:val="both"/>
        <w:rPr>
          <w:rFonts w:ascii="Minion Pro" w:hAnsi="Minion Pro"/>
          <w:i/>
          <w:iCs/>
          <w:lang w:val="en-US"/>
        </w:rPr>
      </w:pPr>
      <w:r w:rsidRPr="00B328C6">
        <w:rPr>
          <w:rFonts w:ascii="Minion Pro" w:hAnsi="Minion Pro"/>
        </w:rPr>
        <w:tab/>
      </w:r>
      <w:r w:rsidR="00FE28EF" w:rsidRPr="00B328C6">
        <w:rPr>
          <w:rFonts w:ascii="Minion Pro" w:hAnsi="Minion Pro"/>
          <w:i/>
          <w:iCs/>
          <w:lang w:val="en-US"/>
        </w:rPr>
        <w:t>«</w:t>
      </w:r>
      <w:r w:rsidR="00B074F1" w:rsidRPr="00B328C6">
        <w:rPr>
          <w:rFonts w:ascii="Minion Pro" w:hAnsi="Minion Pro"/>
          <w:i/>
          <w:iCs/>
          <w:lang w:val="en-US"/>
        </w:rPr>
        <w:t> </w:t>
      </w:r>
      <w:r w:rsidR="00FE28EF" w:rsidRPr="00B328C6">
        <w:rPr>
          <w:rFonts w:ascii="Minion Pro" w:hAnsi="Minion Pro"/>
          <w:i/>
          <w:iCs/>
          <w:lang w:val="en-US"/>
        </w:rPr>
        <w:t>Here lies poor Ned Purdon from misery freed</w:t>
      </w:r>
    </w:p>
    <w:p w:rsidR="00FE28EF" w:rsidRPr="00B328C6" w:rsidRDefault="000C2258" w:rsidP="00A66E74">
      <w:pPr>
        <w:tabs>
          <w:tab w:val="left" w:pos="284"/>
        </w:tabs>
        <w:jc w:val="both"/>
        <w:rPr>
          <w:rFonts w:ascii="Minion Pro" w:hAnsi="Minion Pro"/>
          <w:i/>
          <w:iCs/>
          <w:lang w:val="en-US"/>
        </w:rPr>
      </w:pPr>
      <w:r w:rsidRPr="00B328C6">
        <w:rPr>
          <w:rFonts w:ascii="Minion Pro" w:hAnsi="Minion Pro"/>
          <w:i/>
          <w:iCs/>
          <w:lang w:val="en-US"/>
        </w:rPr>
        <w:tab/>
      </w:r>
      <w:r w:rsidR="00FE28EF" w:rsidRPr="00B328C6">
        <w:rPr>
          <w:rFonts w:ascii="Minion Pro" w:hAnsi="Minion Pro"/>
          <w:i/>
          <w:iCs/>
          <w:lang w:val="en-US"/>
        </w:rPr>
        <w:t>Who long was a bookseller</w:t>
      </w:r>
      <w:r w:rsidRPr="00B328C6">
        <w:rPr>
          <w:rFonts w:ascii="Minion Pro" w:hAnsi="Minion Pro"/>
          <w:i/>
          <w:iCs/>
          <w:lang w:val="en-US"/>
        </w:rPr>
        <w:t>s</w:t>
      </w:r>
      <w:r w:rsidR="00B328C6" w:rsidRPr="00B328C6">
        <w:rPr>
          <w:rFonts w:ascii="Minion Pro" w:hAnsi="Minion Pro"/>
          <w:i/>
          <w:iCs/>
          <w:lang w:val="en-US"/>
        </w:rPr>
        <w:t xml:space="preserve">’ </w:t>
      </w:r>
      <w:proofErr w:type="gramStart"/>
      <w:r w:rsidR="00B328C6" w:rsidRPr="00B328C6">
        <w:rPr>
          <w:rFonts w:ascii="Minion Pro" w:hAnsi="Minion Pro"/>
          <w:i/>
          <w:iCs/>
          <w:lang w:val="en-US"/>
        </w:rPr>
        <w:t>b</w:t>
      </w:r>
      <w:r w:rsidR="00FE28EF" w:rsidRPr="00B328C6">
        <w:rPr>
          <w:rFonts w:ascii="Minion Pro" w:hAnsi="Minion Pro"/>
          <w:i/>
          <w:iCs/>
          <w:lang w:val="en-US"/>
        </w:rPr>
        <w:t>ack ;</w:t>
      </w:r>
      <w:proofErr w:type="gramEnd"/>
    </w:p>
    <w:p w:rsidR="00FE28EF" w:rsidRPr="00B328C6" w:rsidRDefault="000C2258" w:rsidP="00A66E74">
      <w:pPr>
        <w:tabs>
          <w:tab w:val="left" w:pos="284"/>
        </w:tabs>
        <w:jc w:val="both"/>
        <w:rPr>
          <w:rFonts w:ascii="Minion Pro" w:hAnsi="Minion Pro"/>
          <w:i/>
          <w:iCs/>
          <w:lang w:val="en-US"/>
        </w:rPr>
      </w:pPr>
      <w:r w:rsidRPr="00B328C6">
        <w:rPr>
          <w:rFonts w:ascii="Minion Pro" w:hAnsi="Minion Pro"/>
          <w:i/>
          <w:iCs/>
          <w:lang w:val="en-US"/>
        </w:rPr>
        <w:tab/>
      </w:r>
      <w:r w:rsidR="00FE28EF" w:rsidRPr="00B328C6">
        <w:rPr>
          <w:rFonts w:ascii="Minion Pro" w:hAnsi="Minion Pro"/>
          <w:i/>
          <w:iCs/>
          <w:lang w:val="en-US"/>
        </w:rPr>
        <w:t>He led such a damnable life in this world</w:t>
      </w:r>
    </w:p>
    <w:p w:rsidR="00FE28EF" w:rsidRPr="00E00D09" w:rsidRDefault="000C2258" w:rsidP="00A66E74">
      <w:pPr>
        <w:tabs>
          <w:tab w:val="left" w:pos="284"/>
        </w:tabs>
        <w:jc w:val="both"/>
        <w:rPr>
          <w:rFonts w:ascii="Minion Pro" w:hAnsi="Minion Pro"/>
          <w:i/>
          <w:iCs/>
          <w:lang w:val="en-US"/>
        </w:rPr>
      </w:pPr>
      <w:r w:rsidRPr="00B328C6">
        <w:rPr>
          <w:rFonts w:ascii="Minion Pro" w:hAnsi="Minion Pro"/>
          <w:i/>
          <w:iCs/>
          <w:lang w:val="en-US"/>
        </w:rPr>
        <w:tab/>
      </w:r>
      <w:r w:rsidR="00FE28EF" w:rsidRPr="00B328C6">
        <w:rPr>
          <w:rFonts w:ascii="Minion Pro" w:hAnsi="Minion Pro"/>
          <w:i/>
          <w:iCs/>
          <w:lang w:val="en-US"/>
        </w:rPr>
        <w:t>I don’t think he’ll wish to come back</w:t>
      </w:r>
      <w:r w:rsidR="00FE28EF" w:rsidRPr="00E00D09">
        <w:rPr>
          <w:rFonts w:ascii="Minion Pro" w:hAnsi="Minion Pro"/>
          <w:i/>
          <w:iCs/>
          <w:lang w:val="en-US"/>
        </w:rPr>
        <w:t>.</w:t>
      </w:r>
      <w:r w:rsidR="00B074F1" w:rsidRPr="00E00D09">
        <w:rPr>
          <w:rFonts w:ascii="Minion Pro" w:hAnsi="Minion Pro"/>
          <w:i/>
          <w:iCs/>
          <w:lang w:val="en-US"/>
        </w:rPr>
        <w:t> </w:t>
      </w:r>
      <w:r w:rsidR="00FE28EF" w:rsidRPr="00E00D09">
        <w:rPr>
          <w:rFonts w:ascii="Minion Pro" w:hAnsi="Minion Pro"/>
          <w:i/>
          <w:iCs/>
          <w:lang w:val="en-US"/>
        </w:rPr>
        <w:t>»</w:t>
      </w:r>
    </w:p>
    <w:p w:rsidR="00FE28EF" w:rsidRPr="00E00D09" w:rsidRDefault="00FE28EF" w:rsidP="00A66E74">
      <w:pPr>
        <w:tabs>
          <w:tab w:val="left" w:pos="284"/>
        </w:tabs>
        <w:jc w:val="both"/>
        <w:rPr>
          <w:rFonts w:ascii="Minion Pro" w:hAnsi="Minion Pro"/>
          <w:lang w:val="en-US"/>
        </w:rPr>
      </w:pPr>
    </w:p>
    <w:p w:rsidR="00FE28EF" w:rsidRPr="00E00D09" w:rsidRDefault="00E13294" w:rsidP="00A66E74">
      <w:pPr>
        <w:tabs>
          <w:tab w:val="left" w:pos="284"/>
        </w:tabs>
        <w:jc w:val="both"/>
        <w:rPr>
          <w:rFonts w:ascii="Minion Pro" w:hAnsi="Minion Pro"/>
        </w:rPr>
      </w:pPr>
      <w:r w:rsidRPr="00E7078A">
        <w:rPr>
          <w:rFonts w:ascii="Minion Pro" w:hAnsi="Minion Pro"/>
          <w:lang w:val="en-US"/>
        </w:rPr>
        <w:tab/>
      </w:r>
      <w:r w:rsidR="00FE28EF" w:rsidRPr="00E00D09">
        <w:rPr>
          <w:rFonts w:ascii="Minion Pro" w:hAnsi="Minion Pro"/>
        </w:rPr>
        <w:t>«</w:t>
      </w:r>
      <w:r w:rsidR="00B074F1" w:rsidRPr="00E00D09">
        <w:rPr>
          <w:rFonts w:ascii="Minion Pro" w:hAnsi="Minion Pro"/>
        </w:rPr>
        <w:t> </w:t>
      </w:r>
      <w:r w:rsidR="00FE28EF" w:rsidRPr="00E00D09">
        <w:rPr>
          <w:rFonts w:ascii="Minion Pro" w:hAnsi="Minion Pro"/>
        </w:rPr>
        <w:t xml:space="preserve">Ci-gît le pauvre Ned </w:t>
      </w:r>
      <w:proofErr w:type="spellStart"/>
      <w:r w:rsidR="00FE28EF" w:rsidRPr="00E00D09">
        <w:rPr>
          <w:rFonts w:ascii="Minion Pro" w:hAnsi="Minion Pro"/>
        </w:rPr>
        <w:t>Purdon</w:t>
      </w:r>
      <w:proofErr w:type="spellEnd"/>
      <w:r w:rsidR="00FE28EF" w:rsidRPr="00E00D09">
        <w:rPr>
          <w:rFonts w:ascii="Minion Pro" w:hAnsi="Minion Pro"/>
        </w:rPr>
        <w:t xml:space="preserve"> libéré de sa misère,</w:t>
      </w:r>
    </w:p>
    <w:p w:rsidR="00FE28EF" w:rsidRPr="00E00D09" w:rsidRDefault="00E13294"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Qui fut longtemps la bourrique d’un libraire</w:t>
      </w:r>
      <w:r w:rsidR="00B074F1" w:rsidRPr="00E00D09">
        <w:rPr>
          <w:rFonts w:ascii="Minion Pro" w:hAnsi="Minion Pro"/>
        </w:rPr>
        <w:t> </w:t>
      </w:r>
      <w:r w:rsidR="00FE28EF" w:rsidRPr="00E00D09">
        <w:rPr>
          <w:rFonts w:ascii="Minion Pro" w:hAnsi="Minion Pro"/>
        </w:rPr>
        <w:t>;</w:t>
      </w:r>
    </w:p>
    <w:p w:rsidR="00FE28EF" w:rsidRPr="00E00D09" w:rsidRDefault="00E13294"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Il mena une telle vie de damné en ce monde</w:t>
      </w:r>
    </w:p>
    <w:p w:rsidR="00FE28EF" w:rsidRPr="00E00D09" w:rsidRDefault="00E13294"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Que je ne pense pas qu’il souhaite d’y revenir encore.</w:t>
      </w:r>
      <w:r w:rsidR="00B074F1" w:rsidRPr="00E00D09">
        <w:rPr>
          <w:rFonts w:ascii="Minion Pro" w:hAnsi="Minion Pro"/>
        </w:rPr>
        <w:t> </w:t>
      </w:r>
      <w:r w:rsidR="00FE28EF" w:rsidRPr="00E00D09">
        <w:rPr>
          <w:rFonts w:ascii="Minion Pro" w:hAnsi="Minion Pro"/>
        </w:rPr>
        <w:t>»</w:t>
      </w:r>
    </w:p>
    <w:p w:rsidR="00FE28EF" w:rsidRPr="00E00D09" w:rsidRDefault="00FE28EF" w:rsidP="00A66E74">
      <w:pPr>
        <w:tabs>
          <w:tab w:val="left" w:pos="284"/>
        </w:tabs>
        <w:jc w:val="both"/>
        <w:rPr>
          <w:rFonts w:ascii="Minion Pro" w:hAnsi="Minion Pro"/>
        </w:rPr>
      </w:pPr>
    </w:p>
    <w:p w:rsidR="00FE28EF" w:rsidRPr="00E00D09" w:rsidRDefault="00E13294" w:rsidP="00A66E74">
      <w:pPr>
        <w:tabs>
          <w:tab w:val="left" w:pos="284"/>
        </w:tabs>
        <w:jc w:val="both"/>
        <w:rPr>
          <w:rFonts w:ascii="Minion Pro" w:hAnsi="Minion Pro"/>
        </w:rPr>
      </w:pPr>
      <w:r w:rsidRPr="00E00D09">
        <w:rPr>
          <w:rFonts w:ascii="Minion Pro" w:hAnsi="Minion Pro"/>
        </w:rPr>
        <w:tab/>
      </w:r>
      <w:r w:rsidR="00FE28EF" w:rsidRPr="00E00D09">
        <w:rPr>
          <w:rFonts w:ascii="Minion Pro" w:hAnsi="Minion Pro"/>
        </w:rPr>
        <w:t>Comment — toute révérence gardée — ne pas penser ici à cette fin d’élégie sur un chien enragé</w:t>
      </w:r>
      <w:r w:rsidR="00B074F1" w:rsidRPr="00E00D09">
        <w:rPr>
          <w:rFonts w:ascii="Minion Pro" w:hAnsi="Minion Pro"/>
        </w:rPr>
        <w:t> </w:t>
      </w:r>
      <w:r w:rsidR="00FE28EF" w:rsidRPr="00E00D09">
        <w:rPr>
          <w:rFonts w:ascii="Minion Pro" w:hAnsi="Minion Pro"/>
        </w:rPr>
        <w:t>:</w:t>
      </w:r>
    </w:p>
    <w:p w:rsidR="00FE28EF" w:rsidRPr="00E00D09" w:rsidRDefault="00FE28EF" w:rsidP="00A66E74">
      <w:pPr>
        <w:tabs>
          <w:tab w:val="left" w:pos="284"/>
        </w:tabs>
        <w:jc w:val="both"/>
        <w:rPr>
          <w:rFonts w:ascii="Minion Pro" w:hAnsi="Minion Pro"/>
        </w:rPr>
      </w:pPr>
    </w:p>
    <w:p w:rsidR="00FE28EF" w:rsidRPr="00E00D09" w:rsidRDefault="00E13294" w:rsidP="00A66E74">
      <w:pPr>
        <w:tabs>
          <w:tab w:val="left" w:pos="284"/>
        </w:tabs>
        <w:jc w:val="both"/>
        <w:rPr>
          <w:rFonts w:ascii="Minion Pro" w:hAnsi="Minion Pro"/>
          <w:i/>
          <w:iCs/>
          <w:lang w:val="en-US"/>
        </w:rPr>
      </w:pPr>
      <w:r w:rsidRPr="00CE1796">
        <w:rPr>
          <w:rFonts w:ascii="Minion Pro" w:hAnsi="Minion Pro"/>
        </w:rPr>
        <w:tab/>
      </w:r>
      <w:r w:rsidR="00FE28EF" w:rsidRPr="00E00D09">
        <w:rPr>
          <w:rFonts w:ascii="Minion Pro" w:hAnsi="Minion Pro"/>
          <w:i/>
          <w:iCs/>
          <w:lang w:val="en-US"/>
        </w:rPr>
        <w:t>«</w:t>
      </w:r>
      <w:r w:rsidR="00B074F1" w:rsidRPr="00E00D09">
        <w:rPr>
          <w:rFonts w:ascii="Minion Pro" w:hAnsi="Minion Pro"/>
          <w:i/>
          <w:iCs/>
          <w:lang w:val="en-US"/>
        </w:rPr>
        <w:t> </w:t>
      </w:r>
      <w:r w:rsidR="00FE28EF" w:rsidRPr="00E00D09">
        <w:rPr>
          <w:rFonts w:ascii="Minion Pro" w:hAnsi="Minion Pro"/>
          <w:i/>
          <w:iCs/>
          <w:lang w:val="en-US"/>
        </w:rPr>
        <w:t xml:space="preserve">The man </w:t>
      </w:r>
      <w:proofErr w:type="spellStart"/>
      <w:r w:rsidR="00FE28EF" w:rsidRPr="00E00D09">
        <w:rPr>
          <w:rFonts w:ascii="Minion Pro" w:hAnsi="Minion Pro"/>
          <w:i/>
          <w:iCs/>
          <w:lang w:val="en-US"/>
        </w:rPr>
        <w:t>recover</w:t>
      </w:r>
      <w:r w:rsidRPr="00E00D09">
        <w:rPr>
          <w:rFonts w:ascii="Minion Pro" w:hAnsi="Minion Pro"/>
          <w:i/>
          <w:iCs/>
          <w:lang w:val="en-US"/>
        </w:rPr>
        <w:t>’</w:t>
      </w:r>
      <w:r w:rsidR="00FE28EF" w:rsidRPr="00E00D09">
        <w:rPr>
          <w:rFonts w:ascii="Minion Pro" w:hAnsi="Minion Pro"/>
          <w:i/>
          <w:iCs/>
          <w:lang w:val="en-US"/>
        </w:rPr>
        <w:t>d</w:t>
      </w:r>
      <w:proofErr w:type="spellEnd"/>
      <w:r w:rsidR="00FE28EF" w:rsidRPr="00E00D09">
        <w:rPr>
          <w:rFonts w:ascii="Minion Pro" w:hAnsi="Minion Pro"/>
          <w:i/>
          <w:iCs/>
          <w:lang w:val="en-US"/>
        </w:rPr>
        <w:t xml:space="preserve"> of the bite,</w:t>
      </w:r>
    </w:p>
    <w:p w:rsidR="00FE28EF" w:rsidRPr="00E00D09" w:rsidRDefault="00E13294" w:rsidP="00A66E74">
      <w:pPr>
        <w:tabs>
          <w:tab w:val="left" w:pos="284"/>
        </w:tabs>
        <w:jc w:val="both"/>
        <w:rPr>
          <w:rFonts w:ascii="Minion Pro" w:hAnsi="Minion Pro"/>
          <w:i/>
          <w:iCs/>
          <w:lang w:val="en-US"/>
        </w:rPr>
      </w:pPr>
      <w:r w:rsidRPr="00E00D09">
        <w:rPr>
          <w:rFonts w:ascii="Minion Pro" w:hAnsi="Minion Pro"/>
          <w:i/>
          <w:iCs/>
          <w:lang w:val="en-US"/>
        </w:rPr>
        <w:tab/>
      </w:r>
      <w:r w:rsidR="00FE28EF" w:rsidRPr="00E00D09">
        <w:rPr>
          <w:rFonts w:ascii="Minion Pro" w:hAnsi="Minion Pro"/>
          <w:i/>
          <w:iCs/>
          <w:lang w:val="en-US"/>
        </w:rPr>
        <w:t>The dog it was that died.</w:t>
      </w:r>
      <w:r w:rsidR="00B074F1" w:rsidRPr="00E00D09">
        <w:rPr>
          <w:rFonts w:ascii="Minion Pro" w:hAnsi="Minion Pro"/>
          <w:i/>
          <w:iCs/>
          <w:lang w:val="en-US"/>
        </w:rPr>
        <w:t> </w:t>
      </w:r>
      <w:r w:rsidR="00FE28EF" w:rsidRPr="00E00D09">
        <w:rPr>
          <w:rFonts w:ascii="Minion Pro" w:hAnsi="Minion Pro"/>
          <w:i/>
          <w:iCs/>
          <w:lang w:val="en-US"/>
        </w:rPr>
        <w:t>»</w:t>
      </w:r>
    </w:p>
    <w:p w:rsidR="00FE28EF" w:rsidRPr="00E00D09" w:rsidRDefault="00FE28EF" w:rsidP="00A66E74">
      <w:pPr>
        <w:tabs>
          <w:tab w:val="left" w:pos="284"/>
        </w:tabs>
        <w:jc w:val="both"/>
        <w:rPr>
          <w:rFonts w:ascii="Minion Pro" w:hAnsi="Minion Pro"/>
          <w:lang w:val="en-US"/>
        </w:rPr>
      </w:pPr>
    </w:p>
    <w:p w:rsidR="00FE28EF" w:rsidRPr="00E631AD" w:rsidRDefault="00E13294" w:rsidP="00A66E74">
      <w:pPr>
        <w:tabs>
          <w:tab w:val="left" w:pos="284"/>
        </w:tabs>
        <w:jc w:val="both"/>
        <w:rPr>
          <w:rFonts w:ascii="Minion Pro" w:hAnsi="Minion Pro"/>
        </w:rPr>
      </w:pPr>
      <w:r w:rsidRPr="00CE1796">
        <w:rPr>
          <w:rFonts w:ascii="Minion Pro" w:hAnsi="Minion Pro"/>
          <w:lang w:val="en-US"/>
        </w:rPr>
        <w:tab/>
      </w:r>
      <w:r w:rsidRPr="00E00D09">
        <w:rPr>
          <w:rFonts w:ascii="Minion Pro" w:hAnsi="Minion Pro"/>
        </w:rPr>
        <w:t>« </w:t>
      </w:r>
      <w:r w:rsidR="00FE28EF" w:rsidRPr="00E00D09">
        <w:rPr>
          <w:rFonts w:ascii="Minion Pro" w:hAnsi="Minion Pro"/>
        </w:rPr>
        <w:t>L’homme se gu</w:t>
      </w:r>
      <w:r w:rsidR="00FE28EF" w:rsidRPr="00E631AD">
        <w:rPr>
          <w:rFonts w:ascii="Minion Pro" w:hAnsi="Minion Pro"/>
        </w:rPr>
        <w:t>érit de sa blessure</w:t>
      </w:r>
      <w:r w:rsidR="00B074F1" w:rsidRPr="00E631AD">
        <w:rPr>
          <w:rFonts w:ascii="Minion Pro" w:hAnsi="Minion Pro"/>
        </w:rPr>
        <w:t> </w:t>
      </w:r>
      <w:r w:rsidR="00FE28EF" w:rsidRPr="00E631AD">
        <w:rPr>
          <w:rFonts w:ascii="Minion Pro" w:hAnsi="Minion Pro"/>
        </w:rPr>
        <w:t>;</w:t>
      </w:r>
    </w:p>
    <w:p w:rsidR="00FE28EF" w:rsidRPr="00E631AD" w:rsidRDefault="00E13294" w:rsidP="00A66E74">
      <w:pPr>
        <w:tabs>
          <w:tab w:val="left" w:pos="284"/>
        </w:tabs>
        <w:jc w:val="both"/>
        <w:rPr>
          <w:rFonts w:ascii="Minion Pro" w:hAnsi="Minion Pro"/>
        </w:rPr>
      </w:pPr>
      <w:r w:rsidRPr="00E631AD">
        <w:rPr>
          <w:rFonts w:ascii="Minion Pro" w:hAnsi="Minion Pro"/>
        </w:rPr>
        <w:tab/>
      </w:r>
      <w:proofErr w:type="gramStart"/>
      <w:r w:rsidR="00FE28EF" w:rsidRPr="00E631AD">
        <w:rPr>
          <w:rFonts w:ascii="Minion Pro" w:hAnsi="Minion Pro"/>
        </w:rPr>
        <w:t>ce</w:t>
      </w:r>
      <w:proofErr w:type="gramEnd"/>
      <w:r w:rsidR="00FE28EF" w:rsidRPr="00E631AD">
        <w:rPr>
          <w:rFonts w:ascii="Minion Pro" w:hAnsi="Minion Pro"/>
        </w:rPr>
        <w:t xml:space="preserve"> fut le chien qui mourut.</w:t>
      </w:r>
      <w:r w:rsidRPr="00E631AD">
        <w:rPr>
          <w:rFonts w:ascii="Minion Pro" w:hAnsi="Minion Pro"/>
        </w:rPr>
        <w:t> »</w:t>
      </w:r>
    </w:p>
    <w:p w:rsidR="00FE28EF" w:rsidRPr="00E631AD" w:rsidRDefault="00FE28EF" w:rsidP="00A66E74">
      <w:pPr>
        <w:tabs>
          <w:tab w:val="left" w:pos="284"/>
        </w:tabs>
        <w:jc w:val="both"/>
        <w:rPr>
          <w:rFonts w:ascii="Minion Pro" w:hAnsi="Minion Pro"/>
        </w:rPr>
      </w:pPr>
    </w:p>
    <w:p w:rsidR="00FE28EF" w:rsidRPr="00E631AD" w:rsidRDefault="00F0604D"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Sa charité</w:t>
      </w:r>
      <w:r w:rsidR="00B074F1" w:rsidRPr="00E631AD">
        <w:rPr>
          <w:rFonts w:ascii="Minion Pro" w:hAnsi="Minion Pro"/>
        </w:rPr>
        <w:t> </w:t>
      </w:r>
      <w:r w:rsidR="00FE28EF" w:rsidRPr="00E631AD">
        <w:rPr>
          <w:rFonts w:ascii="Minion Pro" w:hAnsi="Minion Pro"/>
        </w:rPr>
        <w:t>! N’est-ce point Goldsmith, le joueur des joueurs, qui laissait une partie de whist pour courir à une pauvresse qu’il entendait mendier dans la rue</w:t>
      </w:r>
      <w:r w:rsidR="00B074F1" w:rsidRPr="00E631AD">
        <w:rPr>
          <w:rFonts w:ascii="Minion Pro" w:hAnsi="Minion Pro"/>
        </w:rPr>
        <w:t> </w:t>
      </w:r>
      <w:r w:rsidR="00FE28EF" w:rsidRPr="00E631AD">
        <w:rPr>
          <w:rFonts w:ascii="Minion Pro" w:hAnsi="Minion Pro"/>
        </w:rPr>
        <w:t>? N’est-ce pas lui encore qui, ayant donné une demi-couronne (tout son avoir) se repentait de n’avoir point donné l’autre moitié</w:t>
      </w:r>
      <w:r w:rsidR="00B074F1" w:rsidRPr="00E631AD">
        <w:rPr>
          <w:rFonts w:ascii="Minion Pro" w:hAnsi="Minion Pro"/>
        </w:rPr>
        <w:t> </w:t>
      </w:r>
      <w:r w:rsidR="00FE28EF" w:rsidRPr="00E631AD">
        <w:rPr>
          <w:rFonts w:ascii="Minion Pro" w:hAnsi="Minion Pro"/>
        </w:rPr>
        <w:t>?</w:t>
      </w:r>
    </w:p>
    <w:p w:rsidR="00FE28EF" w:rsidRPr="00E631AD" w:rsidRDefault="00F0604D"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Sa facilité d’humeur était proverbiale, et la glace était vite rompue avec lui. Ainsi, quand Goldsmith entrait dans une chambre, vous le regardiez, le voyant pour la première fois, avec timidité et respect, à cause de sa notoriété si grande</w:t>
      </w:r>
      <w:r w:rsidR="00B074F1" w:rsidRPr="00E631AD">
        <w:rPr>
          <w:rFonts w:ascii="Minion Pro" w:hAnsi="Minion Pro"/>
        </w:rPr>
        <w:t> </w:t>
      </w:r>
      <w:r w:rsidR="00FE28EF" w:rsidRPr="00E631AD">
        <w:rPr>
          <w:rFonts w:ascii="Minion Pro" w:hAnsi="Minion Pro"/>
        </w:rPr>
        <w:t>; mais avant qu’il eût quitté cette même chambre, vous pouviez déjà lui grimper sur le dos. «</w:t>
      </w:r>
      <w:r w:rsidR="00B074F1" w:rsidRPr="00E631AD">
        <w:rPr>
          <w:rFonts w:ascii="Minion Pro" w:hAnsi="Minion Pro"/>
        </w:rPr>
        <w:t> </w:t>
      </w:r>
      <w:r w:rsidR="00FE28EF" w:rsidRPr="00E631AD">
        <w:rPr>
          <w:rFonts w:ascii="Minion Pro" w:hAnsi="Minion Pro"/>
        </w:rPr>
        <w:t>Bien</w:t>
      </w:r>
      <w:r w:rsidR="00B074F1" w:rsidRPr="00E631AD">
        <w:rPr>
          <w:rFonts w:ascii="Minion Pro" w:hAnsi="Minion Pro"/>
        </w:rPr>
        <w:t> </w:t>
      </w:r>
      <w:r w:rsidR="00FE28EF" w:rsidRPr="00E631AD">
        <w:rPr>
          <w:rFonts w:ascii="Minion Pro" w:hAnsi="Minion Pro"/>
        </w:rPr>
        <w:t>! bien</w:t>
      </w:r>
      <w:r w:rsidR="00B074F1" w:rsidRPr="00E631AD">
        <w:rPr>
          <w:rFonts w:ascii="Minion Pro" w:hAnsi="Minion Pro"/>
        </w:rPr>
        <w:t> </w:t>
      </w:r>
      <w:r w:rsidR="00FE28EF" w:rsidRPr="00E631AD">
        <w:rPr>
          <w:rFonts w:ascii="Minion Pro" w:hAnsi="Minion Pro"/>
        </w:rPr>
        <w:t>!</w:t>
      </w:r>
      <w:r w:rsidR="00B074F1" w:rsidRPr="00E631AD">
        <w:rPr>
          <w:rFonts w:ascii="Minion Pro" w:hAnsi="Minion Pro"/>
        </w:rPr>
        <w:t> </w:t>
      </w:r>
      <w:r w:rsidR="00FE28EF" w:rsidRPr="00E631AD">
        <w:rPr>
          <w:rFonts w:ascii="Minion Pro" w:hAnsi="Minion Pro"/>
        </w:rPr>
        <w:t xml:space="preserve">» disait-il à sa railleuse amie, la belle Mary </w:t>
      </w:r>
      <w:proofErr w:type="spellStart"/>
      <w:r w:rsidR="00FE28EF" w:rsidRPr="00E631AD">
        <w:rPr>
          <w:rFonts w:ascii="Minion Pro" w:hAnsi="Minion Pro"/>
        </w:rPr>
        <w:t>Horneck</w:t>
      </w:r>
      <w:proofErr w:type="spellEnd"/>
      <w:r w:rsidR="00FE28EF" w:rsidRPr="00E631AD">
        <w:rPr>
          <w:rFonts w:ascii="Minion Pro" w:hAnsi="Minion Pro"/>
        </w:rPr>
        <w:t xml:space="preserve">, </w:t>
      </w:r>
      <w:r w:rsidR="00FE28EF" w:rsidRPr="00E631AD">
        <w:rPr>
          <w:rFonts w:ascii="Minion Pro" w:hAnsi="Minion Pro"/>
          <w:i/>
          <w:iCs/>
        </w:rPr>
        <w:t xml:space="preserve">the </w:t>
      </w:r>
      <w:proofErr w:type="spellStart"/>
      <w:r w:rsidR="00FE28EF" w:rsidRPr="00E631AD">
        <w:rPr>
          <w:rFonts w:ascii="Minion Pro" w:hAnsi="Minion Pro"/>
          <w:i/>
          <w:iCs/>
        </w:rPr>
        <w:t>Jessamine</w:t>
      </w:r>
      <w:proofErr w:type="spellEnd"/>
      <w:r w:rsidR="00FE28EF" w:rsidRPr="00E631AD">
        <w:rPr>
          <w:rFonts w:ascii="Minion Pro" w:hAnsi="Minion Pro"/>
          <w:i/>
          <w:iCs/>
        </w:rPr>
        <w:t xml:space="preserve"> Bride</w:t>
      </w:r>
      <w:r w:rsidR="00FE28EF" w:rsidRPr="00E631AD">
        <w:rPr>
          <w:rFonts w:ascii="Minion Pro" w:hAnsi="Minion Pro"/>
        </w:rPr>
        <w:t>, «</w:t>
      </w:r>
      <w:r w:rsidR="00B074F1" w:rsidRPr="00E631AD">
        <w:rPr>
          <w:rFonts w:ascii="Minion Pro" w:hAnsi="Minion Pro"/>
        </w:rPr>
        <w:t> </w:t>
      </w:r>
      <w:r w:rsidR="00FE28EF" w:rsidRPr="00E631AD">
        <w:rPr>
          <w:rFonts w:ascii="Minion Pro" w:hAnsi="Minion Pro"/>
        </w:rPr>
        <w:t>laissez-moi un peu faire le fou</w:t>
      </w:r>
      <w:r w:rsidR="00B074F1" w:rsidRPr="00E631AD">
        <w:rPr>
          <w:rFonts w:ascii="Minion Pro" w:hAnsi="Minion Pro"/>
        </w:rPr>
        <w:t> </w:t>
      </w:r>
      <w:r w:rsidR="00FE28EF" w:rsidRPr="00E631AD">
        <w:rPr>
          <w:rFonts w:ascii="Minion Pro" w:hAnsi="Minion Pro"/>
        </w:rPr>
        <w:t>!</w:t>
      </w:r>
      <w:r w:rsidR="00B074F1" w:rsidRPr="00E631AD">
        <w:rPr>
          <w:rFonts w:ascii="Minion Pro" w:hAnsi="Minion Pro"/>
        </w:rPr>
        <w:t> </w:t>
      </w:r>
      <w:r w:rsidR="00FE28EF" w:rsidRPr="00E631AD">
        <w:rPr>
          <w:rFonts w:ascii="Minion Pro" w:hAnsi="Minion Pro"/>
        </w:rPr>
        <w:t>»</w:t>
      </w:r>
    </w:p>
    <w:p w:rsidR="00FE28EF" w:rsidRPr="00E631AD" w:rsidRDefault="00F0604D"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Aussi, que d’amis dans l’étroite demeure</w:t>
      </w:r>
      <w:r w:rsidR="00B074F1" w:rsidRPr="00E631AD">
        <w:rPr>
          <w:rFonts w:ascii="Minion Pro" w:hAnsi="Minion Pro"/>
        </w:rPr>
        <w:t> </w:t>
      </w:r>
      <w:r w:rsidR="00FE28EF" w:rsidRPr="00E631AD">
        <w:rPr>
          <w:rFonts w:ascii="Minion Pro" w:hAnsi="Minion Pro"/>
        </w:rPr>
        <w:t>!</w:t>
      </w:r>
      <w:r w:rsidRPr="00E631AD">
        <w:rPr>
          <w:rFonts w:ascii="Minion Pro" w:hAnsi="Minion Pro"/>
        </w:rPr>
        <w:t xml:space="preserve"> </w:t>
      </w:r>
      <w:r w:rsidR="00FE28EF" w:rsidRPr="00E631AD">
        <w:rPr>
          <w:rFonts w:ascii="Minion Pro" w:hAnsi="Minion Pro"/>
        </w:rPr>
        <w:t>Nous en avons déjà nommé quelques-uns, nous ne craignons pas de nous répéter.</w:t>
      </w:r>
    </w:p>
    <w:p w:rsidR="00FE28EF" w:rsidRPr="00E631AD" w:rsidRDefault="00F0604D"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 xml:space="preserve">Une de ses plus grandes amitiés fut sa grande liaison avec </w:t>
      </w:r>
      <w:proofErr w:type="spellStart"/>
      <w:r w:rsidR="00FE28EF" w:rsidRPr="00E631AD">
        <w:rPr>
          <w:rFonts w:ascii="Minion Pro" w:hAnsi="Minion Pro"/>
        </w:rPr>
        <w:t>Smollett</w:t>
      </w:r>
      <w:proofErr w:type="spellEnd"/>
      <w:r w:rsidR="00FE28EF" w:rsidRPr="00E631AD">
        <w:rPr>
          <w:rFonts w:ascii="Minion Pro" w:hAnsi="Minion Pro"/>
        </w:rPr>
        <w:t xml:space="preserve">, le célèbre humoriste, auteur des </w:t>
      </w:r>
      <w:r w:rsidR="00FE28EF" w:rsidRPr="00E631AD">
        <w:rPr>
          <w:rFonts w:ascii="Minion Pro" w:hAnsi="Minion Pro"/>
          <w:i/>
          <w:iCs/>
        </w:rPr>
        <w:t xml:space="preserve">Aventures de </w:t>
      </w:r>
      <w:proofErr w:type="spellStart"/>
      <w:r w:rsidR="00FE28EF" w:rsidRPr="00E631AD">
        <w:rPr>
          <w:rFonts w:ascii="Minion Pro" w:hAnsi="Minion Pro"/>
          <w:i/>
          <w:iCs/>
        </w:rPr>
        <w:t>Roderick</w:t>
      </w:r>
      <w:proofErr w:type="spellEnd"/>
      <w:r w:rsidR="00FE28EF" w:rsidRPr="00E631AD">
        <w:rPr>
          <w:rFonts w:ascii="Minion Pro" w:hAnsi="Minion Pro"/>
          <w:i/>
          <w:iCs/>
        </w:rPr>
        <w:t xml:space="preserve"> </w:t>
      </w:r>
      <w:proofErr w:type="spellStart"/>
      <w:r w:rsidR="00FE28EF" w:rsidRPr="00E631AD">
        <w:rPr>
          <w:rFonts w:ascii="Minion Pro" w:hAnsi="Minion Pro"/>
          <w:i/>
          <w:iCs/>
        </w:rPr>
        <w:t>Random</w:t>
      </w:r>
      <w:proofErr w:type="spellEnd"/>
      <w:r w:rsidR="00FE28EF" w:rsidRPr="00E631AD">
        <w:rPr>
          <w:rFonts w:ascii="Minion Pro" w:hAnsi="Minion Pro"/>
        </w:rPr>
        <w:t>.</w:t>
      </w:r>
      <w:r w:rsidR="00F703C1" w:rsidRPr="00E631AD">
        <w:rPr>
          <w:rFonts w:ascii="Minion Pro" w:hAnsi="Minion Pro"/>
        </w:rPr>
        <w:t xml:space="preserve"> </w:t>
      </w:r>
      <w:r w:rsidR="00FE28EF" w:rsidRPr="00E631AD">
        <w:rPr>
          <w:rFonts w:ascii="Minion Pro" w:hAnsi="Minion Pro"/>
        </w:rPr>
        <w:t>Il serait impossible d’imaginer un plus puissant contraste que celui de ces deux natures</w:t>
      </w:r>
      <w:r w:rsidR="00B074F1" w:rsidRPr="00E631AD">
        <w:rPr>
          <w:rFonts w:ascii="Minion Pro" w:hAnsi="Minion Pro"/>
        </w:rPr>
        <w:t> </w:t>
      </w:r>
      <w:r w:rsidR="00FE28EF" w:rsidRPr="00E631AD">
        <w:rPr>
          <w:rFonts w:ascii="Minion Pro" w:hAnsi="Minion Pro"/>
        </w:rPr>
        <w:t>: ce doux, crédule, simple de cœur et facile Irlandais</w:t>
      </w:r>
      <w:r w:rsidR="00B074F1" w:rsidRPr="00E631AD">
        <w:rPr>
          <w:rFonts w:ascii="Minion Pro" w:hAnsi="Minion Pro"/>
        </w:rPr>
        <w:t> </w:t>
      </w:r>
      <w:r w:rsidR="00FE28EF" w:rsidRPr="00E631AD">
        <w:rPr>
          <w:rFonts w:ascii="Minion Pro" w:hAnsi="Minion Pro"/>
        </w:rPr>
        <w:t xml:space="preserve">; ce hardi, âpre, amer, sombre et irascible Écossais. Johnson le bourru, l’atrabilaire, communément appelé l’ours, faisait </w:t>
      </w:r>
      <w:r w:rsidR="00FE28EF" w:rsidRPr="00E631AD">
        <w:rPr>
          <w:rFonts w:ascii="Minion Pro" w:hAnsi="Minion Pro"/>
        </w:rPr>
        <w:lastRenderedPageBreak/>
        <w:t>patte de velours avec Goldsmith</w:t>
      </w:r>
      <w:r w:rsidR="00B074F1" w:rsidRPr="00E631AD">
        <w:rPr>
          <w:rFonts w:ascii="Minion Pro" w:hAnsi="Minion Pro"/>
        </w:rPr>
        <w:t> </w:t>
      </w:r>
      <w:r w:rsidR="00FE28EF" w:rsidRPr="00E631AD">
        <w:rPr>
          <w:rFonts w:ascii="Minion Pro" w:hAnsi="Minion Pro"/>
        </w:rPr>
        <w:t>: celui-ci ne cessait de vanter sa vive bienveillance, sa vraie munificence de cœur</w:t>
      </w:r>
      <w:r w:rsidR="00B074F1" w:rsidRPr="00E631AD">
        <w:rPr>
          <w:rFonts w:ascii="Minion Pro" w:hAnsi="Minion Pro"/>
        </w:rPr>
        <w:t> </w:t>
      </w:r>
      <w:r w:rsidR="00FE28EF" w:rsidRPr="00E631AD">
        <w:rPr>
          <w:rFonts w:ascii="Minion Pro" w:hAnsi="Minion Pro"/>
        </w:rPr>
        <w:t>: «</w:t>
      </w:r>
      <w:r w:rsidR="00B074F1" w:rsidRPr="00E631AD">
        <w:rPr>
          <w:rFonts w:ascii="Minion Pro" w:hAnsi="Minion Pro"/>
        </w:rPr>
        <w:t> </w:t>
      </w:r>
      <w:r w:rsidR="00FE28EF" w:rsidRPr="00E631AD">
        <w:rPr>
          <w:rFonts w:ascii="Minion Pro" w:hAnsi="Minion Pro"/>
        </w:rPr>
        <w:t>il n’a de l’ours que la peau</w:t>
      </w:r>
      <w:r w:rsidR="00B074F1" w:rsidRPr="00E631AD">
        <w:rPr>
          <w:rFonts w:ascii="Minion Pro" w:hAnsi="Minion Pro"/>
        </w:rPr>
        <w:t> </w:t>
      </w:r>
      <w:r w:rsidR="00FE28EF" w:rsidRPr="00E631AD">
        <w:rPr>
          <w:rFonts w:ascii="Minion Pro" w:hAnsi="Minion Pro"/>
        </w:rPr>
        <w:t>», disait-il. L’homme était aussi indulgent que l’écrivain était implacable</w:t>
      </w:r>
      <w:r w:rsidR="00B074F1" w:rsidRPr="00E631AD">
        <w:rPr>
          <w:rFonts w:ascii="Minion Pro" w:hAnsi="Minion Pro"/>
        </w:rPr>
        <w:t> </w:t>
      </w:r>
      <w:r w:rsidR="00FE28EF" w:rsidRPr="00E631AD">
        <w:rPr>
          <w:rFonts w:ascii="Minion Pro" w:hAnsi="Minion Pro"/>
        </w:rPr>
        <w:t>: «</w:t>
      </w:r>
      <w:r w:rsidR="00B074F1" w:rsidRPr="00E631AD">
        <w:rPr>
          <w:rFonts w:ascii="Minion Pro" w:hAnsi="Minion Pro"/>
        </w:rPr>
        <w:t> </w:t>
      </w:r>
      <w:r w:rsidR="00FE28EF" w:rsidRPr="00E631AD">
        <w:rPr>
          <w:rFonts w:ascii="Minion Pro" w:hAnsi="Minion Pro"/>
        </w:rPr>
        <w:t>Il est inutile de discuter avec Johnson,</w:t>
      </w:r>
      <w:r w:rsidR="00F703C1" w:rsidRPr="00E631AD">
        <w:rPr>
          <w:rFonts w:ascii="Minion Pro" w:hAnsi="Minion Pro"/>
        </w:rPr>
        <w:t xml:space="preserve"> » </w:t>
      </w:r>
      <w:r w:rsidR="00FE28EF" w:rsidRPr="00E631AD">
        <w:rPr>
          <w:rFonts w:ascii="Minion Pro" w:hAnsi="Minion Pro"/>
        </w:rPr>
        <w:t xml:space="preserve">disait à ce sujet Goldsmith, </w:t>
      </w:r>
      <w:r w:rsidR="00F703C1" w:rsidRPr="00E631AD">
        <w:rPr>
          <w:rFonts w:ascii="Minion Pro" w:hAnsi="Minion Pro"/>
        </w:rPr>
        <w:t>« </w:t>
      </w:r>
      <w:r w:rsidR="00FE28EF" w:rsidRPr="00E631AD">
        <w:rPr>
          <w:rFonts w:ascii="Minion Pro" w:hAnsi="Minion Pro"/>
        </w:rPr>
        <w:t>car si son pistolet manque son coup, il vous frappe avec la crosse.</w:t>
      </w:r>
      <w:r w:rsidR="00B074F1" w:rsidRPr="00E631AD">
        <w:rPr>
          <w:rFonts w:ascii="Minion Pro" w:hAnsi="Minion Pro"/>
        </w:rPr>
        <w:t> </w:t>
      </w:r>
      <w:r w:rsidR="00FE28EF" w:rsidRPr="00E631AD">
        <w:rPr>
          <w:rFonts w:ascii="Minion Pro" w:hAnsi="Minion Pro"/>
        </w:rPr>
        <w:t>»</w:t>
      </w:r>
    </w:p>
    <w:p w:rsidR="00FE28EF" w:rsidRPr="00E631AD" w:rsidRDefault="00F703C1"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Il y aurait toute une causerie à faire sur l’illustre Garrick, autre habitué de la maison, bien que Goldsmith n’eût peut-être qu’à se louer médiocrement de lui au théâtre</w:t>
      </w:r>
      <w:r w:rsidR="00B074F1" w:rsidRPr="00E631AD">
        <w:rPr>
          <w:rFonts w:ascii="Minion Pro" w:hAnsi="Minion Pro"/>
        </w:rPr>
        <w:t> </w:t>
      </w:r>
      <w:r w:rsidR="00FE28EF" w:rsidRPr="00E631AD">
        <w:rPr>
          <w:rFonts w:ascii="Minion Pro" w:hAnsi="Minion Pro"/>
        </w:rPr>
        <w:t>; mais, je le répète, nous n’en finirions pas si nous insistions comme il conviendrait sur ces grandes figures du passé.</w:t>
      </w:r>
    </w:p>
    <w:p w:rsidR="00FE28EF" w:rsidRPr="00E631AD" w:rsidRDefault="00F703C1"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 xml:space="preserve">Sir Joshua Reynolds fit du poète un portrait admirable lors du succès du </w:t>
      </w:r>
      <w:r w:rsidR="00FE28EF" w:rsidRPr="00E631AD">
        <w:rPr>
          <w:rFonts w:ascii="Minion Pro" w:hAnsi="Minion Pro"/>
          <w:i/>
          <w:iCs/>
        </w:rPr>
        <w:t>Traveller</w:t>
      </w:r>
      <w:r w:rsidR="00FE28EF" w:rsidRPr="00E631AD">
        <w:rPr>
          <w:rFonts w:ascii="Minion Pro" w:hAnsi="Minion Pro"/>
        </w:rPr>
        <w:t>. Goldsmith avait à ce moment-là trente-six ans, et sa figure était en montre à toutes les vitrines. Un joli mot de Miss Reynolds, sœur du grand peintre et grand peintre elle-même, nous revient à ce propos en mémoire</w:t>
      </w:r>
      <w:r w:rsidR="00B26526" w:rsidRPr="00E631AD">
        <w:rPr>
          <w:rFonts w:ascii="Minion Pro" w:hAnsi="Minion Pro"/>
        </w:rPr>
        <w:t>.</w:t>
      </w:r>
      <w:r w:rsidR="00FE28EF" w:rsidRPr="00E631AD">
        <w:rPr>
          <w:rFonts w:ascii="Minion Pro" w:hAnsi="Minion Pro"/>
        </w:rPr>
        <w:t xml:space="preserve"> «</w:t>
      </w:r>
      <w:r w:rsidR="00B074F1" w:rsidRPr="00E631AD">
        <w:rPr>
          <w:rFonts w:ascii="Minion Pro" w:hAnsi="Minion Pro"/>
        </w:rPr>
        <w:t> </w:t>
      </w:r>
      <w:r w:rsidR="00FE28EF" w:rsidRPr="00E631AD">
        <w:rPr>
          <w:rFonts w:ascii="Minion Pro" w:hAnsi="Minion Pro"/>
        </w:rPr>
        <w:t>Ah</w:t>
      </w:r>
      <w:r w:rsidR="00B074F1" w:rsidRPr="00E631AD">
        <w:rPr>
          <w:rFonts w:ascii="Minion Pro" w:hAnsi="Minion Pro"/>
        </w:rPr>
        <w:t> </w:t>
      </w:r>
      <w:r w:rsidR="00FE28EF" w:rsidRPr="00E631AD">
        <w:rPr>
          <w:rFonts w:ascii="Minion Pro" w:hAnsi="Minion Pro"/>
        </w:rPr>
        <w:t xml:space="preserve">! dit-elle, écoutant un passage du </w:t>
      </w:r>
      <w:r w:rsidR="00FE28EF" w:rsidRPr="00E631AD">
        <w:rPr>
          <w:rFonts w:ascii="Minion Pro" w:hAnsi="Minion Pro"/>
          <w:i/>
          <w:iCs/>
        </w:rPr>
        <w:t>Traveller</w:t>
      </w:r>
      <w:r w:rsidR="00FE28EF" w:rsidRPr="00E631AD">
        <w:rPr>
          <w:rFonts w:ascii="Minion Pro" w:hAnsi="Minion Pro"/>
        </w:rPr>
        <w:t xml:space="preserve"> que lisait à haute voix Johnson, </w:t>
      </w:r>
      <w:r w:rsidR="00B26526" w:rsidRPr="00E631AD">
        <w:rPr>
          <w:rFonts w:ascii="Minion Pro" w:hAnsi="Minion Pro"/>
        </w:rPr>
        <w:t>« </w:t>
      </w:r>
      <w:r w:rsidR="00FE28EF" w:rsidRPr="00E631AD">
        <w:rPr>
          <w:rFonts w:ascii="Minion Pro" w:hAnsi="Minion Pro"/>
        </w:rPr>
        <w:t>je ne pourrai plus jamais trouver Goldsmith laid.</w:t>
      </w:r>
      <w:r w:rsidR="00B074F1" w:rsidRPr="00E631AD">
        <w:rPr>
          <w:rFonts w:ascii="Minion Pro" w:hAnsi="Minion Pro"/>
        </w:rPr>
        <w:t> </w:t>
      </w:r>
      <w:r w:rsidR="00FE28EF" w:rsidRPr="00E631AD">
        <w:rPr>
          <w:rFonts w:ascii="Minion Pro" w:hAnsi="Minion Pro"/>
        </w:rPr>
        <w:t>»</w:t>
      </w:r>
    </w:p>
    <w:p w:rsidR="00FE28EF" w:rsidRPr="00E631AD" w:rsidRDefault="00B26526"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Il est vrai que Johnson mettait beaucoup d’expression dans cette lecture, car, disait-il, «</w:t>
      </w:r>
      <w:r w:rsidR="00B074F1" w:rsidRPr="00E631AD">
        <w:rPr>
          <w:rFonts w:ascii="Minion Pro" w:hAnsi="Minion Pro"/>
        </w:rPr>
        <w:t> </w:t>
      </w:r>
      <w:r w:rsidR="00FE28EF" w:rsidRPr="00E631AD">
        <w:rPr>
          <w:rFonts w:ascii="Minion Pro" w:hAnsi="Minion Pro"/>
        </w:rPr>
        <w:t>il n’y eut jamais un si beau poème depuis Pope.</w:t>
      </w:r>
      <w:r w:rsidR="00B074F1" w:rsidRPr="00E631AD">
        <w:rPr>
          <w:rFonts w:ascii="Minion Pro" w:hAnsi="Minion Pro"/>
        </w:rPr>
        <w:t> </w:t>
      </w:r>
      <w:r w:rsidR="00FE28EF" w:rsidRPr="00E631AD">
        <w:rPr>
          <w:rFonts w:ascii="Minion Pro" w:hAnsi="Minion Pro"/>
        </w:rPr>
        <w:t>»</w:t>
      </w:r>
    </w:p>
    <w:p w:rsidR="00FE28EF" w:rsidRPr="00E631AD" w:rsidRDefault="00B26526"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 xml:space="preserve">Nous ne pouvons résister ici au plaisir de tracer le portrait d’un de ces amis contemporains de Goldsmith, </w:t>
      </w:r>
      <w:r w:rsidR="00D50F33" w:rsidRPr="00E631AD">
        <w:rPr>
          <w:rFonts w:ascii="Minion Pro" w:hAnsi="Minion Pro"/>
        </w:rPr>
        <w:t>s</w:t>
      </w:r>
      <w:r w:rsidR="00FE28EF" w:rsidRPr="00E631AD">
        <w:rPr>
          <w:rFonts w:ascii="Minion Pro" w:hAnsi="Minion Pro"/>
        </w:rPr>
        <w:t>ir Bennet Langton, écrivain d’une rare éloquence</w:t>
      </w:r>
      <w:r w:rsidR="00B074F1" w:rsidRPr="00E631AD">
        <w:rPr>
          <w:rFonts w:ascii="Minion Pro" w:hAnsi="Minion Pro"/>
        </w:rPr>
        <w:t> </w:t>
      </w:r>
      <w:r w:rsidR="00FE28EF" w:rsidRPr="00E631AD">
        <w:rPr>
          <w:rFonts w:ascii="Minion Pro" w:hAnsi="Minion Pro"/>
        </w:rPr>
        <w:t>: ses manières affables lui conciliaient tout le monde, même ceux de qui il différait le plus. Il savait écouter mieux encore que parler. Aucune figure au Cercle (</w:t>
      </w:r>
      <w:r w:rsidR="00D50F33" w:rsidRPr="00E631AD">
        <w:rPr>
          <w:rFonts w:ascii="Minion Pro" w:hAnsi="Minion Pro"/>
          <w:i/>
          <w:iCs/>
        </w:rPr>
        <w:t xml:space="preserve">Club </w:t>
      </w:r>
      <w:proofErr w:type="spellStart"/>
      <w:r w:rsidR="00FE28EF" w:rsidRPr="00E631AD">
        <w:rPr>
          <w:rFonts w:ascii="Minion Pro" w:hAnsi="Minion Pro"/>
          <w:i/>
          <w:iCs/>
        </w:rPr>
        <w:t>Literary</w:t>
      </w:r>
      <w:proofErr w:type="spellEnd"/>
      <w:r w:rsidR="00FE28EF" w:rsidRPr="00E631AD">
        <w:rPr>
          <w:rFonts w:ascii="Minion Pro" w:hAnsi="Minion Pro"/>
        </w:rPr>
        <w:t xml:space="preserve">) n’était plus sympathique et plus attirante que la sienne, ne savait mieux entrer dans l’âme et la pensée des autres. Grand de six pieds six pouces, maigre comme </w:t>
      </w:r>
      <w:r w:rsidR="00D50F33" w:rsidRPr="00E631AD">
        <w:rPr>
          <w:rFonts w:ascii="Minion Pro" w:hAnsi="Minion Pro"/>
        </w:rPr>
        <w:t>d</w:t>
      </w:r>
      <w:r w:rsidR="00FE28EF" w:rsidRPr="00E631AD">
        <w:rPr>
          <w:rFonts w:ascii="Minion Pro" w:hAnsi="Minion Pro"/>
        </w:rPr>
        <w:t>on Quichotte, ne marchant qu’en grandes enjambées, il s’arrêtait à chaque pas, sortait de sa poche une étroite et longue tabatière d’or, prisait avec recueillement, et, lorsqu’il commençait à dire quelque chose, il avait une manière de s’asseoir, une jambe appliquée sur l’autre et ses mains rejointes sur son genou, comme s’il craignait toujours d’occuper trop de place</w:t>
      </w:r>
      <w:r w:rsidR="00B074F1" w:rsidRPr="00E631AD">
        <w:rPr>
          <w:rFonts w:ascii="Minion Pro" w:hAnsi="Minion Pro"/>
        </w:rPr>
        <w:t> </w:t>
      </w:r>
      <w:r w:rsidR="00FE28EF" w:rsidRPr="00E631AD">
        <w:rPr>
          <w:rFonts w:ascii="Minion Pro" w:hAnsi="Minion Pro"/>
        </w:rPr>
        <w:t>; ainsi que disait George Sand de Lamartine</w:t>
      </w:r>
      <w:r w:rsidR="00B074F1" w:rsidRPr="00E631AD">
        <w:rPr>
          <w:rFonts w:ascii="Minion Pro" w:hAnsi="Minion Pro"/>
        </w:rPr>
        <w:t> </w:t>
      </w:r>
      <w:r w:rsidR="00FE28EF" w:rsidRPr="00E631AD">
        <w:rPr>
          <w:rFonts w:ascii="Minion Pro" w:hAnsi="Minion Pro"/>
        </w:rPr>
        <w:t xml:space="preserve">: il prenait un air </w:t>
      </w:r>
      <w:r w:rsidR="00FE28EF" w:rsidRPr="00E631AD">
        <w:rPr>
          <w:rFonts w:ascii="Minion Pro" w:hAnsi="Minion Pro"/>
          <w:i/>
          <w:iCs/>
        </w:rPr>
        <w:t>impalpable</w:t>
      </w:r>
      <w:r w:rsidR="00FE28EF" w:rsidRPr="00E631AD">
        <w:rPr>
          <w:rFonts w:ascii="Minion Pro" w:hAnsi="Minion Pro"/>
        </w:rPr>
        <w:t>.</w:t>
      </w:r>
    </w:p>
    <w:p w:rsidR="00FF4B89" w:rsidRPr="00E631AD" w:rsidRDefault="00FF4B89" w:rsidP="00A66E74">
      <w:pPr>
        <w:tabs>
          <w:tab w:val="left" w:pos="284"/>
        </w:tabs>
        <w:jc w:val="both"/>
        <w:rPr>
          <w:rFonts w:ascii="Minion Pro" w:hAnsi="Minion Pro"/>
        </w:rPr>
      </w:pPr>
    </w:p>
    <w:p w:rsidR="00352392" w:rsidRPr="00E631AD" w:rsidRDefault="00352392" w:rsidP="00A66E74">
      <w:pPr>
        <w:tabs>
          <w:tab w:val="left" w:pos="284"/>
        </w:tabs>
        <w:jc w:val="both"/>
        <w:rPr>
          <w:rFonts w:ascii="Minion Pro" w:hAnsi="Minion Pro"/>
        </w:rPr>
      </w:pPr>
    </w:p>
    <w:p w:rsidR="00FE28EF" w:rsidRPr="00E631AD" w:rsidRDefault="00FE28EF" w:rsidP="00352392">
      <w:pPr>
        <w:tabs>
          <w:tab w:val="left" w:pos="284"/>
        </w:tabs>
        <w:jc w:val="center"/>
        <w:rPr>
          <w:rFonts w:ascii="Minion Pro" w:hAnsi="Minion Pro"/>
        </w:rPr>
      </w:pPr>
      <w:r w:rsidRPr="00E631AD">
        <w:rPr>
          <w:rFonts w:ascii="Minion Pro" w:hAnsi="Minion Pro"/>
        </w:rPr>
        <w:t>XI</w:t>
      </w:r>
    </w:p>
    <w:p w:rsidR="00FE28EF" w:rsidRPr="00B328C6" w:rsidRDefault="00FE28EF" w:rsidP="00A66E74">
      <w:pPr>
        <w:tabs>
          <w:tab w:val="left" w:pos="284"/>
        </w:tabs>
        <w:jc w:val="both"/>
        <w:rPr>
          <w:rFonts w:ascii="Minion Pro" w:hAnsi="Minion Pro"/>
        </w:rPr>
      </w:pPr>
    </w:p>
    <w:p w:rsidR="00FE28EF" w:rsidRPr="00B328C6" w:rsidRDefault="00FE28EF" w:rsidP="00A66E74">
      <w:pPr>
        <w:tabs>
          <w:tab w:val="left" w:pos="284"/>
        </w:tabs>
        <w:jc w:val="both"/>
        <w:rPr>
          <w:rFonts w:ascii="Minion Pro" w:hAnsi="Minion Pro"/>
        </w:rPr>
      </w:pPr>
      <w:r w:rsidRPr="00B328C6">
        <w:rPr>
          <w:rFonts w:ascii="Minion Pro" w:hAnsi="Minion Pro"/>
        </w:rPr>
        <w:t>Il faut bien parler maintenant de la fin si proche</w:t>
      </w:r>
      <w:r w:rsidR="00B074F1" w:rsidRPr="00B328C6">
        <w:rPr>
          <w:rFonts w:ascii="Minion Pro" w:hAnsi="Minion Pro"/>
        </w:rPr>
        <w:t> </w:t>
      </w:r>
      <w:r w:rsidRPr="00B328C6">
        <w:rPr>
          <w:rFonts w:ascii="Minion Pro" w:hAnsi="Minion Pro"/>
        </w:rPr>
        <w:t>: en général, les pauvres poètes meurent jeunes, «</w:t>
      </w:r>
      <w:r w:rsidR="00B074F1" w:rsidRPr="00B328C6">
        <w:rPr>
          <w:rFonts w:ascii="Minion Pro" w:hAnsi="Minion Pro"/>
        </w:rPr>
        <w:t> </w:t>
      </w:r>
      <w:r w:rsidRPr="00B328C6">
        <w:rPr>
          <w:rFonts w:ascii="Minion Pro" w:hAnsi="Minion Pro"/>
        </w:rPr>
        <w:t>eux qui ont enseigné en chantant ce qu’ils ont appris en souffrant</w:t>
      </w:r>
      <w:r w:rsidR="00B074F1" w:rsidRPr="00B328C6">
        <w:rPr>
          <w:rFonts w:ascii="Minion Pro" w:hAnsi="Minion Pro"/>
        </w:rPr>
        <w:t> </w:t>
      </w:r>
      <w:r w:rsidRPr="00B328C6">
        <w:rPr>
          <w:rFonts w:ascii="Minion Pro" w:hAnsi="Minion Pro"/>
        </w:rPr>
        <w:t xml:space="preserve">». Ce n’est point dans son cher </w:t>
      </w:r>
      <w:r w:rsidRPr="00B328C6">
        <w:rPr>
          <w:rFonts w:ascii="Minion Pro" w:hAnsi="Minion Pro"/>
          <w:i/>
          <w:iCs/>
        </w:rPr>
        <w:t>Paradis du cordonnier</w:t>
      </w:r>
      <w:r w:rsidRPr="00B328C6">
        <w:rPr>
          <w:rFonts w:ascii="Minion Pro" w:hAnsi="Minion Pro"/>
        </w:rPr>
        <w:t xml:space="preserve"> que Goldsmith, pris de fièvre nerveuse, va trouver le repos et s’éteindre. Non, c’est dans sa chambre de «</w:t>
      </w:r>
      <w:r w:rsidR="00B074F1" w:rsidRPr="00B328C6">
        <w:rPr>
          <w:rFonts w:ascii="Minion Pro" w:hAnsi="Minion Pro"/>
        </w:rPr>
        <w:t> </w:t>
      </w:r>
      <w:r w:rsidRPr="00B328C6">
        <w:rPr>
          <w:rFonts w:ascii="Minion Pro" w:hAnsi="Minion Pro"/>
        </w:rPr>
        <w:t>Brick Court</w:t>
      </w:r>
      <w:r w:rsidR="00B328C6">
        <w:rPr>
          <w:rFonts w:ascii="Minion Pro" w:hAnsi="Minion Pro"/>
        </w:rPr>
        <w:t xml:space="preserve"> </w:t>
      </w:r>
      <w:r w:rsidRPr="00B328C6">
        <w:rPr>
          <w:rFonts w:ascii="Minion Pro" w:hAnsi="Minion Pro"/>
        </w:rPr>
        <w:t>»</w:t>
      </w:r>
      <w:r w:rsidR="00B328C6">
        <w:rPr>
          <w:rFonts w:ascii="Minion Pro" w:hAnsi="Minion Pro"/>
        </w:rPr>
        <w:t>,</w:t>
      </w:r>
      <w:r w:rsidRPr="00B328C6">
        <w:rPr>
          <w:rFonts w:ascii="Minion Pro" w:hAnsi="Minion Pro"/>
        </w:rPr>
        <w:t xml:space="preserve"> accablé, solitaire, rongé de soucis et de dettes, toujours de bonne humeur cependant, jovial même par éclairs et par intervalles.</w:t>
      </w:r>
    </w:p>
    <w:p w:rsidR="00FE28EF" w:rsidRPr="00B328C6" w:rsidRDefault="00E00D09" w:rsidP="00A66E74">
      <w:pPr>
        <w:tabs>
          <w:tab w:val="left" w:pos="284"/>
        </w:tabs>
        <w:jc w:val="both"/>
        <w:rPr>
          <w:rFonts w:ascii="Minion Pro" w:hAnsi="Minion Pro"/>
        </w:rPr>
      </w:pPr>
      <w:r w:rsidRPr="00B328C6">
        <w:rPr>
          <w:rFonts w:ascii="Minion Pro" w:hAnsi="Minion Pro"/>
        </w:rPr>
        <w:tab/>
      </w:r>
      <w:r w:rsidR="00FE28EF" w:rsidRPr="00B328C6">
        <w:rPr>
          <w:rFonts w:ascii="Minion Pro" w:hAnsi="Minion Pro"/>
        </w:rPr>
        <w:t>Trois semaines se passent, les amis sont à la campagne, l’état devient grave et désespéré. «</w:t>
      </w:r>
      <w:r w:rsidR="00B074F1" w:rsidRPr="00B328C6">
        <w:rPr>
          <w:rFonts w:ascii="Minion Pro" w:hAnsi="Minion Pro"/>
        </w:rPr>
        <w:t> </w:t>
      </w:r>
      <w:r w:rsidR="00FE28EF" w:rsidRPr="00B328C6">
        <w:rPr>
          <w:rFonts w:ascii="Minion Pro" w:hAnsi="Minion Pro"/>
        </w:rPr>
        <w:t>Votre pouls n’est pas bon, sir,</w:t>
      </w:r>
      <w:r w:rsidRPr="00B328C6">
        <w:rPr>
          <w:rFonts w:ascii="Minion Pro" w:hAnsi="Minion Pro"/>
        </w:rPr>
        <w:t> »</w:t>
      </w:r>
      <w:r w:rsidR="00FE28EF" w:rsidRPr="00B328C6">
        <w:rPr>
          <w:rFonts w:ascii="Minion Pro" w:hAnsi="Minion Pro"/>
        </w:rPr>
        <w:t xml:space="preserve"> lui dit le docteur </w:t>
      </w:r>
      <w:proofErr w:type="spellStart"/>
      <w:r w:rsidR="00FE28EF" w:rsidRPr="00B328C6">
        <w:rPr>
          <w:rFonts w:ascii="Minion Pro" w:hAnsi="Minion Pro"/>
        </w:rPr>
        <w:t>Turton</w:t>
      </w:r>
      <w:proofErr w:type="spellEnd"/>
      <w:r w:rsidR="00FE28EF" w:rsidRPr="00B328C6">
        <w:rPr>
          <w:rFonts w:ascii="Minion Pro" w:hAnsi="Minion Pro"/>
        </w:rPr>
        <w:t xml:space="preserve">, </w:t>
      </w:r>
      <w:r w:rsidRPr="00B328C6">
        <w:rPr>
          <w:rFonts w:ascii="Minion Pro" w:hAnsi="Minion Pro"/>
        </w:rPr>
        <w:t>« </w:t>
      </w:r>
      <w:r w:rsidR="00FE28EF" w:rsidRPr="00B328C6">
        <w:rPr>
          <w:rFonts w:ascii="Minion Pro" w:hAnsi="Minion Pro"/>
        </w:rPr>
        <w:t>et marque un plus grand désordre qu’il ne devrait. Votre esprit est-il à l’aise</w:t>
      </w:r>
      <w:r w:rsidR="00B074F1" w:rsidRPr="00B328C6">
        <w:rPr>
          <w:rFonts w:ascii="Minion Pro" w:hAnsi="Minion Pro"/>
        </w:rPr>
        <w:t> </w:t>
      </w:r>
      <w:r w:rsidR="00FE28EF" w:rsidRPr="00B328C6">
        <w:rPr>
          <w:rFonts w:ascii="Minion Pro" w:hAnsi="Minion Pro"/>
        </w:rPr>
        <w:t>?</w:t>
      </w:r>
      <w:r w:rsidR="00B074F1" w:rsidRPr="00B328C6">
        <w:rPr>
          <w:rFonts w:ascii="Minion Pro" w:hAnsi="Minion Pro"/>
        </w:rPr>
        <w:t> </w:t>
      </w:r>
      <w:r w:rsidR="00FE28EF" w:rsidRPr="00B328C6">
        <w:rPr>
          <w:rFonts w:ascii="Minion Pro" w:hAnsi="Minion Pro"/>
        </w:rPr>
        <w:t>»</w:t>
      </w:r>
    </w:p>
    <w:p w:rsidR="00FE28EF" w:rsidRPr="00B328C6" w:rsidRDefault="00E00D09" w:rsidP="00A66E74">
      <w:pPr>
        <w:tabs>
          <w:tab w:val="left" w:pos="284"/>
        </w:tabs>
        <w:jc w:val="both"/>
        <w:rPr>
          <w:rFonts w:ascii="Minion Pro" w:hAnsi="Minion Pro"/>
        </w:rPr>
      </w:pPr>
      <w:r w:rsidRPr="00B328C6">
        <w:rPr>
          <w:rFonts w:ascii="Minion Pro" w:hAnsi="Minion Pro"/>
        </w:rPr>
        <w:tab/>
      </w:r>
      <w:r w:rsidR="00FE28EF" w:rsidRPr="00B328C6">
        <w:rPr>
          <w:rFonts w:ascii="Minion Pro" w:hAnsi="Minion Pro"/>
        </w:rPr>
        <w:t>— Non, dit tranquillement Goldsmith, mon esprit n’est pas à l’aise.</w:t>
      </w:r>
    </w:p>
    <w:p w:rsidR="00FE28EF" w:rsidRPr="00E631AD" w:rsidRDefault="00E00D09" w:rsidP="00A66E74">
      <w:pPr>
        <w:tabs>
          <w:tab w:val="left" w:pos="284"/>
        </w:tabs>
        <w:jc w:val="both"/>
        <w:rPr>
          <w:rFonts w:ascii="Minion Pro" w:hAnsi="Minion Pro"/>
        </w:rPr>
      </w:pPr>
      <w:r w:rsidRPr="00B328C6">
        <w:rPr>
          <w:rFonts w:ascii="Minion Pro" w:hAnsi="Minion Pro"/>
        </w:rPr>
        <w:tab/>
      </w:r>
      <w:r w:rsidR="00FE28EF" w:rsidRPr="00B328C6">
        <w:rPr>
          <w:rFonts w:ascii="Minion Pro" w:hAnsi="Minion Pro"/>
        </w:rPr>
        <w:t>Ce furent ses dernières paroles. C’était une nuit de dimanche, la nuit du 3</w:t>
      </w:r>
      <w:r w:rsidR="00B074F1" w:rsidRPr="00B328C6">
        <w:rPr>
          <w:rFonts w:ascii="Minion Pro" w:hAnsi="Minion Pro"/>
        </w:rPr>
        <w:t> </w:t>
      </w:r>
      <w:r w:rsidR="00FE28EF" w:rsidRPr="00B328C6">
        <w:rPr>
          <w:rFonts w:ascii="Minion Pro" w:hAnsi="Minion Pro"/>
        </w:rPr>
        <w:t>avril 1774. Jusqu’à minuit, sa respiration était restée régulière et facile</w:t>
      </w:r>
      <w:r w:rsidR="00B074F1" w:rsidRPr="00B328C6">
        <w:rPr>
          <w:rFonts w:ascii="Minion Pro" w:hAnsi="Minion Pro"/>
        </w:rPr>
        <w:t> </w:t>
      </w:r>
      <w:r w:rsidR="00FE28EF" w:rsidRPr="00B328C6">
        <w:rPr>
          <w:rFonts w:ascii="Minion Pro" w:hAnsi="Minion Pro"/>
        </w:rPr>
        <w:t>; mais vers trois heures du matin, d’affreuses convulsions le saisirent</w:t>
      </w:r>
      <w:r w:rsidR="00B074F1" w:rsidRPr="00B328C6">
        <w:rPr>
          <w:rFonts w:ascii="Minion Pro" w:hAnsi="Minion Pro"/>
        </w:rPr>
        <w:t> </w:t>
      </w:r>
      <w:r w:rsidR="00FE28EF" w:rsidRPr="00B328C6">
        <w:rPr>
          <w:rFonts w:ascii="Minion Pro" w:hAnsi="Minion Pro"/>
        </w:rPr>
        <w:t>; il fut pris d’une angoisse cruelle et expira dans de violentes douleurs</w:t>
      </w:r>
      <w:r w:rsidR="00B074F1" w:rsidRPr="00B328C6">
        <w:rPr>
          <w:rFonts w:ascii="Minion Pro" w:hAnsi="Minion Pro"/>
        </w:rPr>
        <w:t> </w:t>
      </w:r>
      <w:r w:rsidR="00FE28EF" w:rsidRPr="00B328C6">
        <w:rPr>
          <w:rFonts w:ascii="Minion Pro" w:hAnsi="Minion Pro"/>
        </w:rPr>
        <w:t xml:space="preserve">; il était quatre heures moins </w:t>
      </w:r>
      <w:r w:rsidR="00FE28EF" w:rsidRPr="00E631AD">
        <w:rPr>
          <w:rFonts w:ascii="Minion Pro" w:hAnsi="Minion Pro"/>
        </w:rPr>
        <w:t>un quart</w:t>
      </w:r>
      <w:r w:rsidR="00B074F1" w:rsidRPr="00E631AD">
        <w:rPr>
          <w:rFonts w:ascii="Minion Pro" w:hAnsi="Minion Pro"/>
        </w:rPr>
        <w:t> </w:t>
      </w:r>
      <w:r w:rsidR="00FE28EF" w:rsidRPr="00E631AD">
        <w:rPr>
          <w:rFonts w:ascii="Minion Pro" w:hAnsi="Minion Pro"/>
        </w:rPr>
        <w:t>: Olivier Goldsmith avait vécu. Ainsi mourut-il le lundi</w:t>
      </w:r>
      <w:r w:rsidR="00B074F1" w:rsidRPr="00E631AD">
        <w:rPr>
          <w:rFonts w:ascii="Minion Pro" w:hAnsi="Minion Pro"/>
        </w:rPr>
        <w:t> </w:t>
      </w:r>
      <w:r w:rsidR="00FE28EF" w:rsidRPr="00E631AD">
        <w:rPr>
          <w:rFonts w:ascii="Minion Pro" w:hAnsi="Minion Pro"/>
        </w:rPr>
        <w:t>4</w:t>
      </w:r>
      <w:r w:rsidR="00B074F1" w:rsidRPr="00E631AD">
        <w:rPr>
          <w:rFonts w:ascii="Minion Pro" w:hAnsi="Minion Pro"/>
        </w:rPr>
        <w:t> </w:t>
      </w:r>
      <w:r w:rsidR="00FE28EF" w:rsidRPr="00E631AD">
        <w:rPr>
          <w:rFonts w:ascii="Minion Pro" w:hAnsi="Minion Pro"/>
        </w:rPr>
        <w:t>avril 1774, âgé de quarante-cinq ans et cinq mois.</w:t>
      </w:r>
    </w:p>
    <w:p w:rsidR="00FE28EF" w:rsidRPr="00E631AD" w:rsidRDefault="001577B0" w:rsidP="00A66E74">
      <w:pPr>
        <w:tabs>
          <w:tab w:val="left" w:pos="284"/>
        </w:tabs>
        <w:jc w:val="both"/>
        <w:rPr>
          <w:rFonts w:ascii="Minion Pro" w:hAnsi="Minion Pro"/>
        </w:rPr>
      </w:pPr>
      <w:r w:rsidRPr="00E631AD">
        <w:rPr>
          <w:rFonts w:ascii="Minion Pro" w:hAnsi="Minion Pro"/>
        </w:rPr>
        <w:tab/>
      </w:r>
      <w:r w:rsidR="00FE28EF" w:rsidRPr="00E631AD">
        <w:rPr>
          <w:rFonts w:ascii="Minion Pro" w:hAnsi="Minion Pro"/>
        </w:rPr>
        <w:t>Quand Burke apprit cette mort si prompte, il éclata en sanglots</w:t>
      </w:r>
      <w:r w:rsidR="00B074F1" w:rsidRPr="00E631AD">
        <w:rPr>
          <w:rFonts w:ascii="Minion Pro" w:hAnsi="Minion Pro"/>
        </w:rPr>
        <w:t> </w:t>
      </w:r>
      <w:r w:rsidR="00FE28EF" w:rsidRPr="00E631AD">
        <w:rPr>
          <w:rFonts w:ascii="Minion Pro" w:hAnsi="Minion Pro"/>
        </w:rPr>
        <w:t>; Reynolds laissa échapper sa palette et s’enfuit de son atelier, ce qui de la vie ne lui était jamais arrivé. Johnson, absent, fut comme foudroyé</w:t>
      </w:r>
      <w:r w:rsidR="00B074F1" w:rsidRPr="00E631AD">
        <w:rPr>
          <w:rFonts w:ascii="Minion Pro" w:hAnsi="Minion Pro"/>
        </w:rPr>
        <w:t> </w:t>
      </w:r>
      <w:r w:rsidR="00FE28EF" w:rsidRPr="00E631AD">
        <w:rPr>
          <w:rFonts w:ascii="Minion Pro" w:hAnsi="Minion Pro"/>
        </w:rPr>
        <w:t>; il sentit se briser son cœur. Son désespoir déborde dans toutes ses lettres</w:t>
      </w:r>
      <w:r w:rsidR="00B074F1" w:rsidRPr="00E631AD">
        <w:rPr>
          <w:rFonts w:ascii="Minion Pro" w:hAnsi="Minion Pro"/>
        </w:rPr>
        <w:t> </w:t>
      </w:r>
      <w:r w:rsidR="00FE28EF" w:rsidRPr="00E631AD">
        <w:rPr>
          <w:rFonts w:ascii="Minion Pro" w:hAnsi="Minion Pro"/>
        </w:rPr>
        <w:t>: «</w:t>
      </w:r>
      <w:r w:rsidR="00B074F1" w:rsidRPr="00E631AD">
        <w:rPr>
          <w:rFonts w:ascii="Minion Pro" w:hAnsi="Minion Pro"/>
        </w:rPr>
        <w:t> </w:t>
      </w:r>
      <w:r w:rsidR="00FE28EF" w:rsidRPr="00E631AD">
        <w:rPr>
          <w:rFonts w:ascii="Minion Pro" w:hAnsi="Minion Pro"/>
        </w:rPr>
        <w:t>Le pauvre cher Goldsmith est mort, mort de chagrin plus que de fièvre… le plus doux et le plus généreux de tous… Mon cœur a reçu un coup… Ne nous rappelons pas ses faiblesses, c’était un très grand homme.</w:t>
      </w:r>
      <w:r w:rsidR="00B074F1" w:rsidRPr="00E631AD">
        <w:rPr>
          <w:rFonts w:ascii="Minion Pro" w:hAnsi="Minion Pro"/>
        </w:rPr>
        <w:t> </w:t>
      </w:r>
      <w:r w:rsidR="00FE28EF" w:rsidRPr="00E631AD">
        <w:rPr>
          <w:rFonts w:ascii="Minion Pro" w:hAnsi="Minion Pro"/>
        </w:rPr>
        <w:t>»</w:t>
      </w:r>
    </w:p>
    <w:p w:rsidR="00FE28EF" w:rsidRPr="00E631AD" w:rsidRDefault="00F25FDB" w:rsidP="00A66E74">
      <w:pPr>
        <w:tabs>
          <w:tab w:val="left" w:pos="284"/>
        </w:tabs>
        <w:jc w:val="both"/>
        <w:rPr>
          <w:rFonts w:ascii="Minion Pro" w:hAnsi="Minion Pro"/>
        </w:rPr>
      </w:pPr>
      <w:r w:rsidRPr="00E631AD">
        <w:rPr>
          <w:rFonts w:ascii="Minion Pro" w:hAnsi="Minion Pro"/>
        </w:rPr>
        <w:lastRenderedPageBreak/>
        <w:tab/>
      </w:r>
      <w:r w:rsidR="00FE28EF" w:rsidRPr="00E631AD">
        <w:rPr>
          <w:rFonts w:ascii="Minion Pro" w:hAnsi="Minion Pro"/>
        </w:rPr>
        <w:t>Le voilà silencieux et tranquille</w:t>
      </w:r>
      <w:r w:rsidR="00B074F1" w:rsidRPr="00E631AD">
        <w:rPr>
          <w:rFonts w:ascii="Minion Pro" w:hAnsi="Minion Pro"/>
        </w:rPr>
        <w:t> </w:t>
      </w:r>
      <w:r w:rsidR="00FE28EF" w:rsidRPr="00E631AD">
        <w:rPr>
          <w:rFonts w:ascii="Minion Pro" w:hAnsi="Minion Pro"/>
        </w:rPr>
        <w:t>; il repose dans ce calme et profond sommeil si anxieusement et si inutilement cherché ici-bas. Que la paix du ciel soit avec lui</w:t>
      </w:r>
      <w:r w:rsidR="00B074F1" w:rsidRPr="00E631AD">
        <w:rPr>
          <w:rFonts w:ascii="Minion Pro" w:hAnsi="Minion Pro"/>
        </w:rPr>
        <w:t> </w:t>
      </w:r>
      <w:r w:rsidR="00FE28EF" w:rsidRPr="00E631AD">
        <w:rPr>
          <w:rFonts w:ascii="Minion Pro" w:hAnsi="Minion Pro"/>
        </w:rPr>
        <w:t>! Dès que la nouvelle se fut répandue, l’escalier de la pauvre maison déborda d’une foule éplorée. C’était son innombrable clientèle</w:t>
      </w:r>
      <w:r w:rsidR="00B074F1" w:rsidRPr="00E631AD">
        <w:rPr>
          <w:rFonts w:ascii="Minion Pro" w:hAnsi="Minion Pro"/>
        </w:rPr>
        <w:t> </w:t>
      </w:r>
      <w:r w:rsidR="00FE28EF" w:rsidRPr="00E631AD">
        <w:rPr>
          <w:rFonts w:ascii="Minion Pro" w:hAnsi="Minion Pro"/>
        </w:rPr>
        <w:t>: misérables créatures sans pain et sans toit, sans autre ami sur la terre que lui seul</w:t>
      </w:r>
      <w:r w:rsidR="0024574F" w:rsidRPr="00E631AD">
        <w:rPr>
          <w:rFonts w:ascii="Minion Pro" w:hAnsi="Minion Pro"/>
        </w:rPr>
        <w:t>, lui tout seul ;</w:t>
      </w:r>
      <w:r w:rsidR="00FE28EF" w:rsidRPr="00E631AD">
        <w:rPr>
          <w:rFonts w:ascii="Minion Pro" w:hAnsi="Minion Pro"/>
        </w:rPr>
        <w:t xml:space="preserve"> vagabonds de partout, parias rejetés et flétris de la grande cité maudite, à qui il n’avait jamais oublié de venir en aide. La charmante Mary </w:t>
      </w:r>
      <w:proofErr w:type="spellStart"/>
      <w:r w:rsidR="00FE28EF" w:rsidRPr="00E631AD">
        <w:rPr>
          <w:rFonts w:ascii="Minion Pro" w:hAnsi="Minion Pro"/>
        </w:rPr>
        <w:t>Horneck</w:t>
      </w:r>
      <w:proofErr w:type="spellEnd"/>
      <w:r w:rsidR="00FE28EF" w:rsidRPr="00E631AD">
        <w:rPr>
          <w:rFonts w:ascii="Minion Pro" w:hAnsi="Minion Pro"/>
        </w:rPr>
        <w:t>, cette jolie «</w:t>
      </w:r>
      <w:r w:rsidR="00B074F1" w:rsidRPr="00E631AD">
        <w:rPr>
          <w:rFonts w:ascii="Minion Pro" w:hAnsi="Minion Pro"/>
        </w:rPr>
        <w:t> </w:t>
      </w:r>
      <w:proofErr w:type="spellStart"/>
      <w:r w:rsidR="00FE28EF" w:rsidRPr="00E631AD">
        <w:rPr>
          <w:rFonts w:ascii="Minion Pro" w:hAnsi="Minion Pro"/>
        </w:rPr>
        <w:t>Jessamine</w:t>
      </w:r>
      <w:proofErr w:type="spellEnd"/>
      <w:r w:rsidR="00FE28EF" w:rsidRPr="00E631AD">
        <w:rPr>
          <w:rFonts w:ascii="Minion Pro" w:hAnsi="Minion Pro"/>
        </w:rPr>
        <w:t xml:space="preserve"> Bride</w:t>
      </w:r>
      <w:r w:rsidR="0024574F" w:rsidRPr="00E631AD">
        <w:rPr>
          <w:rStyle w:val="Appelnotedebasdep"/>
          <w:rFonts w:ascii="Minion Pro" w:hAnsi="Minion Pro"/>
        </w:rPr>
        <w:footnoteReference w:id="3"/>
      </w:r>
      <w:r w:rsidR="00B074F1" w:rsidRPr="00E631AD">
        <w:rPr>
          <w:rFonts w:ascii="Minion Pro" w:hAnsi="Minion Pro"/>
        </w:rPr>
        <w:t> </w:t>
      </w:r>
      <w:r w:rsidR="00FE28EF" w:rsidRPr="00E631AD">
        <w:rPr>
          <w:rFonts w:ascii="Minion Pro" w:hAnsi="Minion Pro"/>
        </w:rPr>
        <w:t>» de son cœur, vint avec sa sœur aînée s’agenouiller sur son cercueil</w:t>
      </w:r>
      <w:r w:rsidR="00B074F1" w:rsidRPr="00E631AD">
        <w:rPr>
          <w:rFonts w:ascii="Minion Pro" w:hAnsi="Minion Pro"/>
        </w:rPr>
        <w:t> </w:t>
      </w:r>
      <w:r w:rsidR="00FE28EF" w:rsidRPr="00E631AD">
        <w:rPr>
          <w:rFonts w:ascii="Minion Pro" w:hAnsi="Minion Pro"/>
        </w:rPr>
        <w:t>; et, à la prière de la pauvre fille, on rouvrit la bière toute fraîche pour prendre une mèche de cheveux.</w:t>
      </w:r>
    </w:p>
    <w:p w:rsidR="00FF4B89" w:rsidRPr="00E631AD" w:rsidRDefault="00FF4B89" w:rsidP="00A66E74">
      <w:pPr>
        <w:tabs>
          <w:tab w:val="left" w:pos="284"/>
        </w:tabs>
        <w:jc w:val="both"/>
        <w:rPr>
          <w:rFonts w:ascii="Minion Pro" w:hAnsi="Minion Pro"/>
        </w:rPr>
      </w:pPr>
    </w:p>
    <w:p w:rsidR="00352392" w:rsidRPr="00E631AD" w:rsidRDefault="00352392" w:rsidP="00A66E74">
      <w:pPr>
        <w:tabs>
          <w:tab w:val="left" w:pos="284"/>
        </w:tabs>
        <w:jc w:val="both"/>
        <w:rPr>
          <w:rFonts w:ascii="Minion Pro" w:hAnsi="Minion Pro"/>
        </w:rPr>
      </w:pPr>
    </w:p>
    <w:p w:rsidR="001A6815" w:rsidRPr="00E631AD" w:rsidRDefault="001A6815" w:rsidP="00A66E74">
      <w:pPr>
        <w:tabs>
          <w:tab w:val="left" w:pos="284"/>
        </w:tabs>
        <w:jc w:val="center"/>
        <w:rPr>
          <w:rFonts w:ascii="Minion Pro" w:hAnsi="Minion Pro"/>
        </w:rPr>
      </w:pPr>
      <w:r w:rsidRPr="00E631AD">
        <w:rPr>
          <w:rFonts w:ascii="Minion Pro" w:hAnsi="Minion Pro"/>
        </w:rPr>
        <w:t>XII</w:t>
      </w:r>
    </w:p>
    <w:p w:rsidR="001A6815" w:rsidRPr="00E631AD" w:rsidRDefault="001A6815" w:rsidP="00A66E74">
      <w:pPr>
        <w:tabs>
          <w:tab w:val="left" w:pos="284"/>
        </w:tabs>
        <w:jc w:val="both"/>
        <w:rPr>
          <w:rFonts w:ascii="Minion Pro" w:hAnsi="Minion Pro"/>
        </w:rPr>
      </w:pPr>
    </w:p>
    <w:p w:rsidR="001A6815" w:rsidRPr="00E631AD" w:rsidRDefault="00222FF4"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L’humble poète sans un toit (</w:t>
      </w:r>
      <w:proofErr w:type="spellStart"/>
      <w:r w:rsidR="001A6815" w:rsidRPr="00E631AD">
        <w:rPr>
          <w:rFonts w:ascii="Minion Pro" w:hAnsi="Minion Pro"/>
        </w:rPr>
        <w:t>houseless</w:t>
      </w:r>
      <w:proofErr w:type="spellEnd"/>
      <w:r w:rsidR="001A6815" w:rsidRPr="00E631AD">
        <w:rPr>
          <w:rFonts w:ascii="Minion Pro" w:hAnsi="Minion Pro"/>
        </w:rPr>
        <w:t>) dans la vie</w:t>
      </w:r>
      <w:r w:rsidRPr="00E631AD">
        <w:rPr>
          <w:rFonts w:ascii="Minion Pro" w:hAnsi="Minion Pro"/>
        </w:rPr>
        <w:t>,</w:t>
      </w:r>
      <w:r w:rsidR="001A6815" w:rsidRPr="00E631AD">
        <w:rPr>
          <w:rFonts w:ascii="Minion Pro" w:hAnsi="Minion Pro"/>
        </w:rPr>
        <w:t xml:space="preserve"> repose maintenant sous les dalles glorieuses de l’abbaye de Westminster, dans ce coin illustre des poètes, reconnus rois du monde quand ils sont morts.</w:t>
      </w:r>
    </w:p>
    <w:p w:rsidR="001A6815" w:rsidRPr="00E631AD" w:rsidRDefault="00222FF4"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C’est Johnson qui lui mit la dernière couronne et composa pour lui cette épitaphe latine</w:t>
      </w:r>
      <w:r w:rsidR="00B074F1" w:rsidRPr="00E631AD">
        <w:rPr>
          <w:rFonts w:ascii="Minion Pro" w:hAnsi="Minion Pro"/>
        </w:rPr>
        <w:t> </w:t>
      </w:r>
      <w:r w:rsidR="001A6815" w:rsidRPr="00E631AD">
        <w:rPr>
          <w:rFonts w:ascii="Minion Pro" w:hAnsi="Minion Pro"/>
        </w:rPr>
        <w:t>:</w:t>
      </w:r>
    </w:p>
    <w:p w:rsidR="001A6815" w:rsidRPr="00E631AD" w:rsidRDefault="001A6815" w:rsidP="00A66E74">
      <w:pPr>
        <w:tabs>
          <w:tab w:val="left" w:pos="284"/>
        </w:tabs>
        <w:jc w:val="both"/>
        <w:rPr>
          <w:rFonts w:ascii="Minion Pro" w:hAnsi="Minion Pro"/>
        </w:rPr>
      </w:pPr>
    </w:p>
    <w:p w:rsidR="001A6815" w:rsidRPr="00B328C6" w:rsidRDefault="001A6815" w:rsidP="00222FF4">
      <w:pPr>
        <w:tabs>
          <w:tab w:val="left" w:pos="284"/>
        </w:tabs>
        <w:jc w:val="center"/>
        <w:rPr>
          <w:rFonts w:ascii="Minion Pro" w:hAnsi="Minion Pro"/>
          <w:i/>
          <w:iCs/>
        </w:rPr>
      </w:pPr>
      <w:proofErr w:type="spellStart"/>
      <w:r w:rsidRPr="00E631AD">
        <w:rPr>
          <w:rFonts w:ascii="Minion Pro" w:hAnsi="Minion Pro"/>
          <w:i/>
          <w:iCs/>
        </w:rPr>
        <w:t>Nullum</w:t>
      </w:r>
      <w:proofErr w:type="spellEnd"/>
      <w:r w:rsidRPr="00E631AD">
        <w:rPr>
          <w:rFonts w:ascii="Minion Pro" w:hAnsi="Minion Pro"/>
          <w:i/>
          <w:iCs/>
        </w:rPr>
        <w:t xml:space="preserve"> </w:t>
      </w:r>
      <w:proofErr w:type="spellStart"/>
      <w:r w:rsidRPr="00E631AD">
        <w:rPr>
          <w:rFonts w:ascii="Minion Pro" w:hAnsi="Minion Pro"/>
          <w:i/>
          <w:iCs/>
        </w:rPr>
        <w:t>fere</w:t>
      </w:r>
      <w:proofErr w:type="spellEnd"/>
      <w:r w:rsidRPr="00E631AD">
        <w:rPr>
          <w:rFonts w:ascii="Minion Pro" w:hAnsi="Minion Pro"/>
          <w:i/>
          <w:iCs/>
        </w:rPr>
        <w:t xml:space="preserve"> </w:t>
      </w:r>
      <w:proofErr w:type="spellStart"/>
      <w:r w:rsidRPr="00E631AD">
        <w:rPr>
          <w:rFonts w:ascii="Minion Pro" w:hAnsi="Minion Pro"/>
          <w:i/>
          <w:iCs/>
        </w:rPr>
        <w:t>scribendi</w:t>
      </w:r>
      <w:proofErr w:type="spellEnd"/>
      <w:r w:rsidRPr="00E631AD">
        <w:rPr>
          <w:rFonts w:ascii="Minion Pro" w:hAnsi="Minion Pro"/>
          <w:i/>
          <w:iCs/>
        </w:rPr>
        <w:t xml:space="preserve"> </w:t>
      </w:r>
      <w:proofErr w:type="spellStart"/>
      <w:r w:rsidRPr="00E631AD">
        <w:rPr>
          <w:rFonts w:ascii="Minion Pro" w:hAnsi="Minion Pro"/>
          <w:i/>
          <w:iCs/>
        </w:rPr>
        <w:t>genus</w:t>
      </w:r>
      <w:proofErr w:type="spellEnd"/>
      <w:r w:rsidR="00222FF4" w:rsidRPr="00E631AD">
        <w:rPr>
          <w:rFonts w:ascii="Minion Pro" w:hAnsi="Minion Pro"/>
          <w:i/>
          <w:iCs/>
        </w:rPr>
        <w:t>,</w:t>
      </w:r>
      <w:r w:rsidRPr="00E631AD">
        <w:rPr>
          <w:rFonts w:ascii="Minion Pro" w:hAnsi="Minion Pro"/>
          <w:i/>
          <w:iCs/>
        </w:rPr>
        <w:t xml:space="preserve"> </w:t>
      </w:r>
      <w:r w:rsidRPr="00B328C6">
        <w:rPr>
          <w:rFonts w:ascii="Minion Pro" w:hAnsi="Minion Pro"/>
          <w:i/>
          <w:iCs/>
        </w:rPr>
        <w:t xml:space="preserve">non </w:t>
      </w:r>
      <w:proofErr w:type="spellStart"/>
      <w:r w:rsidRPr="00B328C6">
        <w:rPr>
          <w:rFonts w:ascii="Minion Pro" w:hAnsi="Minion Pro"/>
          <w:i/>
          <w:iCs/>
        </w:rPr>
        <w:t>tetigit</w:t>
      </w:r>
      <w:proofErr w:type="spellEnd"/>
      <w:r w:rsidRPr="00B328C6">
        <w:rPr>
          <w:rFonts w:ascii="Minion Pro" w:hAnsi="Minion Pro"/>
          <w:i/>
          <w:iCs/>
        </w:rPr>
        <w:t xml:space="preserve"> ;</w:t>
      </w:r>
    </w:p>
    <w:p w:rsidR="001A6815" w:rsidRPr="00B328C6" w:rsidRDefault="001A6815" w:rsidP="00222FF4">
      <w:pPr>
        <w:tabs>
          <w:tab w:val="left" w:pos="284"/>
        </w:tabs>
        <w:jc w:val="center"/>
        <w:rPr>
          <w:rFonts w:ascii="Minion Pro" w:hAnsi="Minion Pro"/>
          <w:i/>
          <w:iCs/>
        </w:rPr>
      </w:pPr>
      <w:proofErr w:type="spellStart"/>
      <w:proofErr w:type="gramStart"/>
      <w:r w:rsidRPr="00B328C6">
        <w:rPr>
          <w:rFonts w:ascii="Minion Pro" w:hAnsi="Minion Pro"/>
          <w:i/>
          <w:iCs/>
        </w:rPr>
        <w:t>nullum</w:t>
      </w:r>
      <w:proofErr w:type="spellEnd"/>
      <w:proofErr w:type="gramEnd"/>
      <w:r w:rsidRPr="00B328C6">
        <w:rPr>
          <w:rFonts w:ascii="Minion Pro" w:hAnsi="Minion Pro"/>
          <w:i/>
          <w:iCs/>
        </w:rPr>
        <w:t xml:space="preserve"> quod </w:t>
      </w:r>
      <w:proofErr w:type="spellStart"/>
      <w:r w:rsidRPr="00B328C6">
        <w:rPr>
          <w:rFonts w:ascii="Minion Pro" w:hAnsi="Minion Pro"/>
          <w:i/>
          <w:iCs/>
        </w:rPr>
        <w:t>tetigit</w:t>
      </w:r>
      <w:proofErr w:type="spellEnd"/>
      <w:r w:rsidRPr="00B328C6">
        <w:rPr>
          <w:rFonts w:ascii="Minion Pro" w:hAnsi="Minion Pro"/>
          <w:i/>
          <w:iCs/>
        </w:rPr>
        <w:t xml:space="preserve"> non </w:t>
      </w:r>
      <w:proofErr w:type="spellStart"/>
      <w:r w:rsidRPr="00B328C6">
        <w:rPr>
          <w:rFonts w:ascii="Minion Pro" w:hAnsi="Minion Pro"/>
          <w:i/>
          <w:iCs/>
        </w:rPr>
        <w:t>ornavit</w:t>
      </w:r>
      <w:proofErr w:type="spellEnd"/>
      <w:r w:rsidRPr="00B328C6">
        <w:rPr>
          <w:rFonts w:ascii="Minion Pro" w:hAnsi="Minion Pro"/>
          <w:i/>
          <w:iCs/>
        </w:rPr>
        <w:t>.</w:t>
      </w:r>
    </w:p>
    <w:p w:rsidR="001A6815" w:rsidRPr="00B328C6" w:rsidRDefault="001A6815" w:rsidP="00A66E74">
      <w:pPr>
        <w:tabs>
          <w:tab w:val="left" w:pos="284"/>
        </w:tabs>
        <w:jc w:val="both"/>
        <w:rPr>
          <w:rFonts w:ascii="Minion Pro" w:hAnsi="Minion Pro"/>
        </w:rPr>
      </w:pPr>
    </w:p>
    <w:p w:rsidR="001A6815" w:rsidRPr="00E631AD" w:rsidRDefault="00851746" w:rsidP="00A66E74">
      <w:pPr>
        <w:tabs>
          <w:tab w:val="left" w:pos="284"/>
        </w:tabs>
        <w:jc w:val="both"/>
        <w:rPr>
          <w:rFonts w:ascii="Minion Pro" w:hAnsi="Minion Pro"/>
        </w:rPr>
      </w:pPr>
      <w:r w:rsidRPr="00B328C6">
        <w:rPr>
          <w:rFonts w:ascii="Minion Pro" w:hAnsi="Minion Pro"/>
        </w:rPr>
        <w:tab/>
      </w:r>
      <w:r w:rsidR="001A6815" w:rsidRPr="00B328C6">
        <w:rPr>
          <w:rFonts w:ascii="Minion Pro" w:hAnsi="Minion Pro"/>
        </w:rPr>
        <w:t>Bien d’autres éloges furent prononcés autour de cette tombe regrettée</w:t>
      </w:r>
      <w:r w:rsidR="00B074F1" w:rsidRPr="00B328C6">
        <w:rPr>
          <w:rFonts w:ascii="Minion Pro" w:hAnsi="Minion Pro"/>
        </w:rPr>
        <w:t> </w:t>
      </w:r>
      <w:r w:rsidR="001A6815" w:rsidRPr="00B328C6">
        <w:rPr>
          <w:rFonts w:ascii="Minion Pro" w:hAnsi="Minion Pro"/>
        </w:rPr>
        <w:t>: on eût dit un concours de larmes. Nous ne citons qu’une de ces nombreuses épitaphes</w:t>
      </w:r>
      <w:r w:rsidR="001A6815" w:rsidRPr="00E631AD">
        <w:rPr>
          <w:rFonts w:ascii="Minion Pro" w:hAnsi="Minion Pro"/>
        </w:rPr>
        <w:t>, non que ce soit la meilleure, mais parce qu’elle nous semble résumer plus expressément que toutes les autres</w:t>
      </w:r>
      <w:r w:rsidRPr="00E631AD">
        <w:rPr>
          <w:rFonts w:ascii="Minion Pro" w:hAnsi="Minion Pro"/>
        </w:rPr>
        <w:t>,</w:t>
      </w:r>
      <w:r w:rsidR="001A6815" w:rsidRPr="00E631AD">
        <w:rPr>
          <w:rFonts w:ascii="Minion Pro" w:hAnsi="Minion Pro"/>
        </w:rPr>
        <w:t xml:space="preserve"> les divers titres du poète à l’admiration de ses contemporains.</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Nous traduisons tout de suite</w:t>
      </w:r>
      <w:r w:rsidR="00B074F1" w:rsidRPr="00E631AD">
        <w:rPr>
          <w:rFonts w:ascii="Minion Pro" w:hAnsi="Minion Pro"/>
        </w:rPr>
        <w:t> </w:t>
      </w:r>
      <w:r w:rsidR="001A6815" w:rsidRPr="00E631AD">
        <w:rPr>
          <w:rFonts w:ascii="Minion Pro" w:hAnsi="Minion Pro"/>
        </w:rPr>
        <w:t>:</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w:t>
      </w:r>
      <w:r w:rsidR="00B074F1" w:rsidRPr="00E631AD">
        <w:rPr>
          <w:rFonts w:ascii="Minion Pro" w:hAnsi="Minion Pro"/>
        </w:rPr>
        <w:t> </w:t>
      </w:r>
      <w:r w:rsidR="001A6815" w:rsidRPr="00E631AD">
        <w:rPr>
          <w:rFonts w:ascii="Minion Pro" w:hAnsi="Minion Pro"/>
        </w:rPr>
        <w:t>Ici repose, libre des soucis du monde et des travaux de sa pensée,</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Un poète qui trouvera difficilement son pareil</w:t>
      </w:r>
      <w:r w:rsidR="00B074F1" w:rsidRPr="00E631AD">
        <w:rPr>
          <w:rFonts w:ascii="Minion Pro" w:hAnsi="Minion Pro"/>
        </w:rPr>
        <w:t> </w:t>
      </w:r>
      <w:r w:rsidR="001A6815" w:rsidRPr="00E631AD">
        <w:rPr>
          <w:rFonts w:ascii="Minion Pro" w:hAnsi="Minion Pro"/>
        </w:rPr>
        <w:t>;</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Qui, bien que formé en un siècle où la corruption venait d’en haut,</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Où la folie seule s’associait à la folie, alors que le génie s’accommodait trop aisément du trafic de la plume</w:t>
      </w:r>
      <w:r w:rsidRPr="00E631AD">
        <w:rPr>
          <w:rFonts w:ascii="Minion Pro" w:hAnsi="Minion Pro"/>
        </w:rPr>
        <w:t>,</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(Ne tenant de mérite que par l’argent qu’il rapportait),</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S’éleva au-dessus de cette corruption et de cette bassesse</w:t>
      </w:r>
      <w:r w:rsidR="00B074F1" w:rsidRPr="00E631AD">
        <w:rPr>
          <w:rFonts w:ascii="Minion Pro" w:hAnsi="Minion Pro"/>
        </w:rPr>
        <w:t> </w:t>
      </w:r>
      <w:r w:rsidR="001A6815" w:rsidRPr="00E631AD">
        <w:rPr>
          <w:rFonts w:ascii="Minion Pro" w:hAnsi="Minion Pro"/>
        </w:rPr>
        <w:t>;</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Et, en dépit de la pauvreté meurtrière, osa penser tout haut et par lui-même</w:t>
      </w:r>
      <w:r w:rsidR="00B074F1" w:rsidRPr="00E631AD">
        <w:rPr>
          <w:rFonts w:ascii="Minion Pro" w:hAnsi="Minion Pro"/>
        </w:rPr>
        <w:t> </w:t>
      </w:r>
      <w:r w:rsidR="001A6815" w:rsidRPr="00E631AD">
        <w:rPr>
          <w:rFonts w:ascii="Minion Pro" w:hAnsi="Minion Pro"/>
        </w:rPr>
        <w:t>;</w:t>
      </w:r>
    </w:p>
    <w:p w:rsidR="001A6815" w:rsidRPr="00E631AD" w:rsidRDefault="00851746"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N’accepta aucune servitude de conscience, laissa aux Muses leurs ailes toutes grandes</w:t>
      </w:r>
      <w:r w:rsidR="00B074F1" w:rsidRPr="00E631AD">
        <w:rPr>
          <w:rFonts w:ascii="Minion Pro" w:hAnsi="Minion Pro"/>
        </w:rPr>
        <w:t> </w:t>
      </w:r>
      <w:r w:rsidR="001A6815" w:rsidRPr="00E631AD">
        <w:rPr>
          <w:rFonts w:ascii="Minion Pro" w:hAnsi="Minion Pro"/>
        </w:rPr>
        <w:t>;</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Il écrivit de son cœur au cœur du genre humain tout entier</w:t>
      </w:r>
      <w:r w:rsidR="00B074F1" w:rsidRPr="00E631AD">
        <w:rPr>
          <w:rFonts w:ascii="Minion Pro" w:hAnsi="Minion Pro"/>
        </w:rPr>
        <w:t> </w:t>
      </w:r>
      <w:r w:rsidR="001A6815" w:rsidRPr="00E631AD">
        <w:rPr>
          <w:rFonts w:ascii="Minion Pro" w:hAnsi="Minion Pro"/>
        </w:rPr>
        <w:t>;</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Et sa chanson était si pénétrante et si douce, qu’il liait et s’attachait toutes les âmes.</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Les amants — c’était à eux de le juger, car « l’ermite » était fait pour eux — le tenaient pour leur protecteur et leur ami</w:t>
      </w:r>
      <w:r w:rsidR="00B074F1" w:rsidRPr="00E631AD">
        <w:rPr>
          <w:rFonts w:ascii="Minion Pro" w:hAnsi="Minion Pro"/>
        </w:rPr>
        <w:t> </w:t>
      </w:r>
      <w:r w:rsidR="001A6815" w:rsidRPr="00E631AD">
        <w:rPr>
          <w:rFonts w:ascii="Minion Pro" w:hAnsi="Minion Pro"/>
        </w:rPr>
        <w:t>;</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L’homme d’État, au milieu des débats en feu de la politique, savourait le charme reposant de sa lyre</w:t>
      </w:r>
      <w:r w:rsidR="00B074F1" w:rsidRPr="00E631AD">
        <w:rPr>
          <w:rFonts w:ascii="Minion Pro" w:hAnsi="Minion Pro"/>
        </w:rPr>
        <w:t> </w:t>
      </w:r>
      <w:r w:rsidR="001A6815" w:rsidRPr="00E631AD">
        <w:rPr>
          <w:rFonts w:ascii="Minion Pro" w:hAnsi="Minion Pro"/>
        </w:rPr>
        <w:t>;</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Le moraliste aussi appréciait ses ouvrages</w:t>
      </w:r>
      <w:r w:rsidR="00B074F1" w:rsidRPr="00E631AD">
        <w:rPr>
          <w:rFonts w:ascii="Minion Pro" w:hAnsi="Minion Pro"/>
        </w:rPr>
        <w:t> </w:t>
      </w:r>
      <w:r w:rsidR="001A6815" w:rsidRPr="00E631AD">
        <w:rPr>
          <w:rFonts w:ascii="Minion Pro" w:hAnsi="Minion Pro"/>
        </w:rPr>
        <w:t>;</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 xml:space="preserve">Car ses </w:t>
      </w:r>
      <w:proofErr w:type="spellStart"/>
      <w:r w:rsidR="001A6815" w:rsidRPr="00754F81">
        <w:rPr>
          <w:rFonts w:ascii="Minion Pro" w:hAnsi="Minion Pro"/>
          <w:i/>
        </w:rPr>
        <w:t>Essays</w:t>
      </w:r>
      <w:proofErr w:type="spellEnd"/>
      <w:r w:rsidR="001A6815" w:rsidRPr="00E631AD">
        <w:rPr>
          <w:rFonts w:ascii="Minion Pro" w:hAnsi="Minion Pro"/>
        </w:rPr>
        <w:t xml:space="preserve"> adoucissaient les mœurs du temps</w:t>
      </w:r>
      <w:r w:rsidR="00B074F1" w:rsidRPr="00E631AD">
        <w:rPr>
          <w:rFonts w:ascii="Minion Pro" w:hAnsi="Minion Pro"/>
        </w:rPr>
        <w:t> </w:t>
      </w:r>
      <w:r w:rsidR="001A6815" w:rsidRPr="00E631AD">
        <w:rPr>
          <w:rFonts w:ascii="Minion Pro" w:hAnsi="Minion Pro"/>
        </w:rPr>
        <w:t>;</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Le critique lui-même, tout cuirassé de sa grammaire,</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Qui jugeait à la loupe la justesse de ses descriptions,</w:t>
      </w:r>
    </w:p>
    <w:p w:rsidR="001A6815" w:rsidRPr="00E631AD" w:rsidRDefault="00F44612" w:rsidP="00A66E74">
      <w:pPr>
        <w:tabs>
          <w:tab w:val="left" w:pos="284"/>
        </w:tabs>
        <w:jc w:val="both"/>
        <w:rPr>
          <w:rFonts w:ascii="Minion Pro" w:hAnsi="Minion Pro"/>
        </w:rPr>
      </w:pPr>
      <w:r w:rsidRPr="00E631AD">
        <w:rPr>
          <w:rFonts w:ascii="Minion Pro" w:hAnsi="Minion Pro"/>
        </w:rPr>
        <w:tab/>
      </w:r>
      <w:r w:rsidR="001A6815" w:rsidRPr="00E631AD">
        <w:rPr>
          <w:rFonts w:ascii="Minion Pro" w:hAnsi="Minion Pro"/>
        </w:rPr>
        <w:t>Jetait au loin son pédantisme, gagné par son art merveilleux</w:t>
      </w:r>
      <w:r w:rsidR="00B074F1" w:rsidRPr="00E631AD">
        <w:rPr>
          <w:rFonts w:ascii="Minion Pro" w:hAnsi="Minion Pro"/>
        </w:rPr>
        <w:t> </w:t>
      </w:r>
      <w:r w:rsidR="001A6815" w:rsidRPr="00E631AD">
        <w:rPr>
          <w:rFonts w:ascii="Minion Pro" w:hAnsi="Minion Pro"/>
        </w:rPr>
        <w:t>;</w:t>
      </w:r>
    </w:p>
    <w:p w:rsidR="001A6815" w:rsidRPr="00E631AD" w:rsidRDefault="00F44612" w:rsidP="00A66E74">
      <w:pPr>
        <w:tabs>
          <w:tab w:val="left" w:pos="284"/>
        </w:tabs>
        <w:jc w:val="both"/>
        <w:rPr>
          <w:rFonts w:ascii="Minion Pro" w:hAnsi="Minion Pro"/>
        </w:rPr>
      </w:pPr>
      <w:r w:rsidRPr="00E631AD">
        <w:rPr>
          <w:rFonts w:ascii="Minion Pro" w:hAnsi="Minion Pro"/>
        </w:rPr>
        <w:lastRenderedPageBreak/>
        <w:tab/>
      </w:r>
      <w:r w:rsidR="001A6815" w:rsidRPr="00E631AD">
        <w:rPr>
          <w:rFonts w:ascii="Minion Pro" w:hAnsi="Minion Pro"/>
        </w:rPr>
        <w:t>Et ses yeux, fascinés par la douce lecture, confessaient hautement ce qu’il ressentait dans son cœur.</w:t>
      </w:r>
      <w:r w:rsidR="00B074F1" w:rsidRPr="00E631AD">
        <w:rPr>
          <w:rFonts w:ascii="Minion Pro" w:hAnsi="Minion Pro"/>
        </w:rPr>
        <w:t> </w:t>
      </w:r>
      <w:r w:rsidR="001A6815" w:rsidRPr="00E631AD">
        <w:rPr>
          <w:rFonts w:ascii="Minion Pro" w:hAnsi="Minion Pro"/>
        </w:rPr>
        <w:t>»</w:t>
      </w:r>
    </w:p>
    <w:p w:rsidR="001A6815" w:rsidRPr="00E631AD" w:rsidRDefault="001A6815" w:rsidP="00A66E74">
      <w:pPr>
        <w:tabs>
          <w:tab w:val="left" w:pos="284"/>
        </w:tabs>
        <w:jc w:val="both"/>
        <w:rPr>
          <w:rFonts w:ascii="Minion Pro" w:hAnsi="Minion Pro"/>
        </w:rPr>
      </w:pPr>
    </w:p>
    <w:p w:rsidR="00E15B9D" w:rsidRPr="00A74F2C" w:rsidRDefault="001A6815" w:rsidP="00A74F2C">
      <w:pPr>
        <w:tabs>
          <w:tab w:val="left" w:pos="284"/>
        </w:tabs>
        <w:jc w:val="right"/>
        <w:rPr>
          <w:rFonts w:ascii="Minion Pro" w:hAnsi="Minion Pro"/>
        </w:rPr>
      </w:pPr>
      <w:r w:rsidRPr="00E631AD">
        <w:rPr>
          <w:rFonts w:ascii="Minion Pro" w:hAnsi="Minion Pro"/>
        </w:rPr>
        <w:t>M.</w:t>
      </w:r>
      <w:r w:rsidR="008A0974">
        <w:rPr>
          <w:rFonts w:ascii="Minion Pro" w:hAnsi="Minion Pro"/>
        </w:rPr>
        <w:t> </w:t>
      </w:r>
      <w:r w:rsidRPr="00E631AD">
        <w:rPr>
          <w:rFonts w:ascii="Minion Pro" w:hAnsi="Minion Pro"/>
        </w:rPr>
        <w:t>BLANCHECOTTE.</w:t>
      </w:r>
    </w:p>
    <w:sectPr w:rsidR="00E15B9D" w:rsidRPr="00A74F2C" w:rsidSect="00A17D13">
      <w:footerReference w:type="even" r:id="rId7"/>
      <w:footerReference w:type="default" r:id="rId8"/>
      <w:footnotePr>
        <w:numRestart w:val="eachPage"/>
      </w:footnotePr>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0AE8" w:rsidRDefault="00A50AE8" w:rsidP="00BA1C36">
      <w:r>
        <w:separator/>
      </w:r>
    </w:p>
  </w:endnote>
  <w:endnote w:type="continuationSeparator" w:id="0">
    <w:p w:rsidR="00A50AE8" w:rsidRDefault="00A50AE8" w:rsidP="00BA1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Minion Pro">
    <w:panose1 w:val="02040503060201020203"/>
    <w:charset w:val="00"/>
    <w:family w:val="roman"/>
    <w:notTrueType/>
    <w:pitch w:val="variable"/>
    <w:sig w:usb0="E00002AF" w:usb1="5000607B" w:usb2="00000000" w:usb3="00000000" w:csb0="0000019F" w:csb1="00000000"/>
  </w:font>
  <w:font w:name="Minion Pro Subhead">
    <w:panose1 w:val="02040503060201020203"/>
    <w:charset w:val="00"/>
    <w:family w:val="roman"/>
    <w:notTrueType/>
    <w:pitch w:val="variable"/>
    <w:sig w:usb0="E00002AF" w:usb1="50006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931701846"/>
      <w:docPartObj>
        <w:docPartGallery w:val="Page Numbers (Bottom of Page)"/>
        <w:docPartUnique/>
      </w:docPartObj>
    </w:sdtPr>
    <w:sdtContent>
      <w:p w:rsidR="009C7B4B" w:rsidRDefault="009C7B4B" w:rsidP="00BE7B8D">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9C7B4B" w:rsidRDefault="009C7B4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Fonts w:ascii="Minion Pro Subhead" w:hAnsi="Minion Pro Subhead"/>
      </w:rPr>
      <w:id w:val="-653371729"/>
      <w:docPartObj>
        <w:docPartGallery w:val="Page Numbers (Bottom of Page)"/>
        <w:docPartUnique/>
      </w:docPartObj>
    </w:sdtPr>
    <w:sdtContent>
      <w:p w:rsidR="009C7B4B" w:rsidRPr="009C7B4B" w:rsidRDefault="009C7B4B" w:rsidP="00BE7B8D">
        <w:pPr>
          <w:pStyle w:val="Pieddepage"/>
          <w:framePr w:wrap="none" w:vAnchor="text" w:hAnchor="margin" w:xAlign="center" w:y="1"/>
          <w:rPr>
            <w:rStyle w:val="Numrodepage"/>
            <w:rFonts w:ascii="Minion Pro Subhead" w:hAnsi="Minion Pro Subhead"/>
          </w:rPr>
        </w:pPr>
        <w:r w:rsidRPr="009C7B4B">
          <w:rPr>
            <w:rStyle w:val="Numrodepage"/>
            <w:rFonts w:ascii="Minion Pro Subhead" w:hAnsi="Minion Pro Subhead"/>
          </w:rPr>
          <w:fldChar w:fldCharType="begin"/>
        </w:r>
        <w:r w:rsidRPr="009C7B4B">
          <w:rPr>
            <w:rStyle w:val="Numrodepage"/>
            <w:rFonts w:ascii="Minion Pro Subhead" w:hAnsi="Minion Pro Subhead"/>
          </w:rPr>
          <w:instrText xml:space="preserve"> PAGE </w:instrText>
        </w:r>
        <w:r w:rsidRPr="009C7B4B">
          <w:rPr>
            <w:rStyle w:val="Numrodepage"/>
            <w:rFonts w:ascii="Minion Pro Subhead" w:hAnsi="Minion Pro Subhead"/>
          </w:rPr>
          <w:fldChar w:fldCharType="separate"/>
        </w:r>
        <w:r w:rsidRPr="009C7B4B">
          <w:rPr>
            <w:rStyle w:val="Numrodepage"/>
            <w:rFonts w:ascii="Minion Pro Subhead" w:hAnsi="Minion Pro Subhead"/>
            <w:noProof/>
          </w:rPr>
          <w:t>17</w:t>
        </w:r>
        <w:r w:rsidRPr="009C7B4B">
          <w:rPr>
            <w:rStyle w:val="Numrodepage"/>
            <w:rFonts w:ascii="Minion Pro Subhead" w:hAnsi="Minion Pro Subhead"/>
          </w:rPr>
          <w:fldChar w:fldCharType="end"/>
        </w:r>
      </w:p>
    </w:sdtContent>
  </w:sdt>
  <w:p w:rsidR="009C7B4B" w:rsidRPr="009C7B4B" w:rsidRDefault="009C7B4B">
    <w:pPr>
      <w:pStyle w:val="Pieddepage"/>
      <w:rPr>
        <w:rFonts w:ascii="Minion Pro Subhead" w:hAnsi="Minion Pro Subhea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0AE8" w:rsidRDefault="00A50AE8" w:rsidP="00BA1C36">
      <w:r>
        <w:separator/>
      </w:r>
    </w:p>
  </w:footnote>
  <w:footnote w:type="continuationSeparator" w:id="0">
    <w:p w:rsidR="00A50AE8" w:rsidRDefault="00A50AE8" w:rsidP="00BA1C36">
      <w:r>
        <w:continuationSeparator/>
      </w:r>
    </w:p>
  </w:footnote>
  <w:footnote w:id="1">
    <w:p w:rsidR="00BA1C36" w:rsidRPr="0022257A" w:rsidRDefault="00BA1C36" w:rsidP="0022257A">
      <w:pPr>
        <w:pStyle w:val="Notedebasdepage"/>
        <w:jc w:val="both"/>
        <w:rPr>
          <w:rFonts w:ascii="Minion Pro Subhead" w:hAnsi="Minion Pro Subhead"/>
        </w:rPr>
      </w:pPr>
      <w:r w:rsidRPr="0022257A">
        <w:rPr>
          <w:rStyle w:val="Appelnotedebasdep"/>
          <w:rFonts w:ascii="Minion Pro Subhead" w:hAnsi="Minion Pro Subhead"/>
        </w:rPr>
        <w:footnoteRef/>
      </w:r>
      <w:r w:rsidRPr="0022257A">
        <w:rPr>
          <w:rFonts w:ascii="Minion Pro Subhead" w:hAnsi="Minion Pro Subhead"/>
        </w:rPr>
        <w:t xml:space="preserve"> </w:t>
      </w:r>
      <w:r w:rsidR="00D07790" w:rsidRPr="0022257A">
        <w:rPr>
          <w:rFonts w:ascii="Minion Pro Subhead" w:hAnsi="Minion Pro Subhead"/>
        </w:rPr>
        <w:t>Un honnête homme est le plus noble ouvrage de Dieu.</w:t>
      </w:r>
    </w:p>
  </w:footnote>
  <w:footnote w:id="2">
    <w:p w:rsidR="00166BAA" w:rsidRPr="0022257A" w:rsidRDefault="00166BAA" w:rsidP="0022257A">
      <w:pPr>
        <w:pStyle w:val="Notedebasdepage"/>
        <w:jc w:val="both"/>
        <w:rPr>
          <w:rFonts w:ascii="Minion Pro Subhead" w:hAnsi="Minion Pro Subhead"/>
          <w:color w:val="FF0000"/>
        </w:rPr>
      </w:pPr>
      <w:r w:rsidRPr="00B328C6">
        <w:rPr>
          <w:rStyle w:val="Appelnotedebasdep"/>
          <w:rFonts w:ascii="Minion Pro Subhead" w:hAnsi="Minion Pro Subhead"/>
        </w:rPr>
        <w:footnoteRef/>
      </w:r>
      <w:r w:rsidRPr="00B328C6">
        <w:rPr>
          <w:rFonts w:ascii="Minion Pro Subhead" w:hAnsi="Minion Pro Subhead"/>
        </w:rPr>
        <w:t xml:space="preserve"> Pope.</w:t>
      </w:r>
    </w:p>
  </w:footnote>
  <w:footnote w:id="3">
    <w:p w:rsidR="0024574F" w:rsidRPr="0022257A" w:rsidRDefault="0024574F" w:rsidP="0022257A">
      <w:pPr>
        <w:tabs>
          <w:tab w:val="left" w:pos="284"/>
        </w:tabs>
        <w:jc w:val="both"/>
        <w:rPr>
          <w:rFonts w:ascii="Minion Pro Subhead" w:hAnsi="Minion Pro Subhead"/>
          <w:sz w:val="20"/>
          <w:szCs w:val="20"/>
        </w:rPr>
      </w:pPr>
      <w:r w:rsidRPr="0022257A">
        <w:rPr>
          <w:rStyle w:val="Appelnotedebasdep"/>
          <w:rFonts w:ascii="Minion Pro Subhead" w:hAnsi="Minion Pro Subhead"/>
          <w:sz w:val="20"/>
          <w:szCs w:val="20"/>
        </w:rPr>
        <w:footnoteRef/>
      </w:r>
      <w:r w:rsidRPr="0022257A">
        <w:rPr>
          <w:rFonts w:ascii="Minion Pro Subhead" w:hAnsi="Minion Pro Subhead"/>
          <w:sz w:val="20"/>
          <w:szCs w:val="20"/>
        </w:rPr>
        <w:t xml:space="preserve"> La jolie « </w:t>
      </w:r>
      <w:proofErr w:type="spellStart"/>
      <w:r w:rsidRPr="0022257A">
        <w:rPr>
          <w:rFonts w:ascii="Minion Pro Subhead" w:hAnsi="Minion Pro Subhead"/>
          <w:sz w:val="20"/>
          <w:szCs w:val="20"/>
        </w:rPr>
        <w:t>Jessamine</w:t>
      </w:r>
      <w:proofErr w:type="spellEnd"/>
      <w:r w:rsidRPr="0022257A">
        <w:rPr>
          <w:rFonts w:ascii="Minion Pro Subhead" w:hAnsi="Minion Pro Subhead"/>
          <w:sz w:val="20"/>
          <w:szCs w:val="20"/>
        </w:rPr>
        <w:t xml:space="preserve"> Bride », cette idéale fiancée qui inspira des vers si tendres, devint la charmante </w:t>
      </w:r>
      <w:proofErr w:type="spellStart"/>
      <w:r w:rsidRPr="0022257A">
        <w:rPr>
          <w:rFonts w:ascii="Minion Pro Subhead" w:hAnsi="Minion Pro Subhead"/>
          <w:sz w:val="20"/>
          <w:szCs w:val="20"/>
        </w:rPr>
        <w:t>mistress</w:t>
      </w:r>
      <w:proofErr w:type="spellEnd"/>
      <w:r w:rsidRPr="0022257A">
        <w:rPr>
          <w:rFonts w:ascii="Minion Pro Subhead" w:hAnsi="Minion Pro Subhead"/>
          <w:sz w:val="20"/>
          <w:szCs w:val="20"/>
        </w:rPr>
        <w:t xml:space="preserve"> </w:t>
      </w:r>
      <w:proofErr w:type="spellStart"/>
      <w:r w:rsidRPr="0022257A">
        <w:rPr>
          <w:rFonts w:ascii="Minion Pro Subhead" w:hAnsi="Minion Pro Subhead"/>
          <w:sz w:val="20"/>
          <w:szCs w:val="20"/>
        </w:rPr>
        <w:t>Gwyn</w:t>
      </w:r>
      <w:proofErr w:type="spellEnd"/>
      <w:r w:rsidRPr="0022257A">
        <w:rPr>
          <w:rFonts w:ascii="Minion Pro Subhead" w:hAnsi="Minion Pro Subhead"/>
          <w:sz w:val="20"/>
          <w:szCs w:val="20"/>
        </w:rPr>
        <w:t xml:space="preserve">, femme du général </w:t>
      </w:r>
      <w:proofErr w:type="spellStart"/>
      <w:r w:rsidRPr="0022257A">
        <w:rPr>
          <w:rFonts w:ascii="Minion Pro Subhead" w:hAnsi="Minion Pro Subhead"/>
          <w:sz w:val="20"/>
          <w:szCs w:val="20"/>
        </w:rPr>
        <w:t>Gwyn</w:t>
      </w:r>
      <w:proofErr w:type="spellEnd"/>
      <w:r w:rsidRPr="0022257A">
        <w:rPr>
          <w:rFonts w:ascii="Minion Pro Subhead" w:hAnsi="Minion Pro Subhead"/>
          <w:sz w:val="20"/>
          <w:szCs w:val="20"/>
        </w:rPr>
        <w:t xml:space="preserve"> et, devenue veuve, resta toujours fidèle à la pieuse mémoire de son ami de jeunesse. Elle mourut encore belle, toujours aimable et gracieuse, en l’année 1840, âgée de près de quatre-vingt-huit ans.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AFD0EE5"/>
    <w:multiLevelType w:val="multilevel"/>
    <w:tmpl w:val="4DF66F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EE7528"/>
    <w:multiLevelType w:val="multilevel"/>
    <w:tmpl w:val="96EED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204FC5"/>
    <w:multiLevelType w:val="hybridMultilevel"/>
    <w:tmpl w:val="D6726FC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08"/>
  <w:hyphenationZone w:val="425"/>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965"/>
    <w:rsid w:val="00004445"/>
    <w:rsid w:val="00044FA9"/>
    <w:rsid w:val="00072B4F"/>
    <w:rsid w:val="00087F4E"/>
    <w:rsid w:val="000A07FC"/>
    <w:rsid w:val="000C2258"/>
    <w:rsid w:val="000C442A"/>
    <w:rsid w:val="000D54C2"/>
    <w:rsid w:val="000D69C3"/>
    <w:rsid w:val="000E0D39"/>
    <w:rsid w:val="000E1CFD"/>
    <w:rsid w:val="001017EB"/>
    <w:rsid w:val="0010689F"/>
    <w:rsid w:val="00106D0F"/>
    <w:rsid w:val="00112D10"/>
    <w:rsid w:val="00120514"/>
    <w:rsid w:val="001232E7"/>
    <w:rsid w:val="001309C1"/>
    <w:rsid w:val="001341B3"/>
    <w:rsid w:val="00135EA3"/>
    <w:rsid w:val="001419C8"/>
    <w:rsid w:val="00147212"/>
    <w:rsid w:val="001472FC"/>
    <w:rsid w:val="00152728"/>
    <w:rsid w:val="001577B0"/>
    <w:rsid w:val="00166BAA"/>
    <w:rsid w:val="00170164"/>
    <w:rsid w:val="001707FF"/>
    <w:rsid w:val="0017506E"/>
    <w:rsid w:val="00175109"/>
    <w:rsid w:val="00197FC6"/>
    <w:rsid w:val="001A1B06"/>
    <w:rsid w:val="001A6595"/>
    <w:rsid w:val="001A6815"/>
    <w:rsid w:val="001C22CE"/>
    <w:rsid w:val="001C76DD"/>
    <w:rsid w:val="001D52A8"/>
    <w:rsid w:val="001D66CF"/>
    <w:rsid w:val="001E2345"/>
    <w:rsid w:val="001F25BF"/>
    <w:rsid w:val="001F7D4A"/>
    <w:rsid w:val="0021359E"/>
    <w:rsid w:val="00217EC1"/>
    <w:rsid w:val="0022164C"/>
    <w:rsid w:val="0022257A"/>
    <w:rsid w:val="00222FF4"/>
    <w:rsid w:val="00240835"/>
    <w:rsid w:val="00243F05"/>
    <w:rsid w:val="0024574F"/>
    <w:rsid w:val="00266E6B"/>
    <w:rsid w:val="00267181"/>
    <w:rsid w:val="00276F91"/>
    <w:rsid w:val="00277DF0"/>
    <w:rsid w:val="002940FC"/>
    <w:rsid w:val="002C01CE"/>
    <w:rsid w:val="002E5E8F"/>
    <w:rsid w:val="002F0ACC"/>
    <w:rsid w:val="003169C4"/>
    <w:rsid w:val="00322290"/>
    <w:rsid w:val="00343297"/>
    <w:rsid w:val="00352392"/>
    <w:rsid w:val="00353730"/>
    <w:rsid w:val="00355F7C"/>
    <w:rsid w:val="00357A4F"/>
    <w:rsid w:val="00370629"/>
    <w:rsid w:val="0039307D"/>
    <w:rsid w:val="00396954"/>
    <w:rsid w:val="003C2731"/>
    <w:rsid w:val="003C3FD3"/>
    <w:rsid w:val="00417580"/>
    <w:rsid w:val="00422F48"/>
    <w:rsid w:val="00423747"/>
    <w:rsid w:val="00486827"/>
    <w:rsid w:val="00492CB0"/>
    <w:rsid w:val="00495178"/>
    <w:rsid w:val="0049531C"/>
    <w:rsid w:val="004C3E20"/>
    <w:rsid w:val="004E7EC6"/>
    <w:rsid w:val="00511277"/>
    <w:rsid w:val="00523A85"/>
    <w:rsid w:val="00526DC5"/>
    <w:rsid w:val="00552F6B"/>
    <w:rsid w:val="005745C9"/>
    <w:rsid w:val="0058799E"/>
    <w:rsid w:val="005B7B9B"/>
    <w:rsid w:val="005C3765"/>
    <w:rsid w:val="005D6526"/>
    <w:rsid w:val="005E0BF0"/>
    <w:rsid w:val="005F62E2"/>
    <w:rsid w:val="00605CB4"/>
    <w:rsid w:val="00623813"/>
    <w:rsid w:val="006300A0"/>
    <w:rsid w:val="00634CC5"/>
    <w:rsid w:val="00645993"/>
    <w:rsid w:val="0065212E"/>
    <w:rsid w:val="00660C35"/>
    <w:rsid w:val="00662E86"/>
    <w:rsid w:val="006678DF"/>
    <w:rsid w:val="006737B4"/>
    <w:rsid w:val="00675969"/>
    <w:rsid w:val="00681920"/>
    <w:rsid w:val="00692BFD"/>
    <w:rsid w:val="0069664D"/>
    <w:rsid w:val="00697736"/>
    <w:rsid w:val="006B1F07"/>
    <w:rsid w:val="006C55FB"/>
    <w:rsid w:val="006D781E"/>
    <w:rsid w:val="006E0F36"/>
    <w:rsid w:val="006F272F"/>
    <w:rsid w:val="006F6CC4"/>
    <w:rsid w:val="00700596"/>
    <w:rsid w:val="007218A2"/>
    <w:rsid w:val="00722580"/>
    <w:rsid w:val="00734D83"/>
    <w:rsid w:val="0073689D"/>
    <w:rsid w:val="007435A0"/>
    <w:rsid w:val="00744BE5"/>
    <w:rsid w:val="007461F6"/>
    <w:rsid w:val="00754F81"/>
    <w:rsid w:val="007564FD"/>
    <w:rsid w:val="007719FB"/>
    <w:rsid w:val="007B4574"/>
    <w:rsid w:val="007C44A7"/>
    <w:rsid w:val="007C54D9"/>
    <w:rsid w:val="007D1965"/>
    <w:rsid w:val="007F19C6"/>
    <w:rsid w:val="007F4824"/>
    <w:rsid w:val="00801689"/>
    <w:rsid w:val="00811CA4"/>
    <w:rsid w:val="00825C29"/>
    <w:rsid w:val="00842BD1"/>
    <w:rsid w:val="00844C29"/>
    <w:rsid w:val="00851746"/>
    <w:rsid w:val="00874574"/>
    <w:rsid w:val="00883053"/>
    <w:rsid w:val="008A0974"/>
    <w:rsid w:val="008A216E"/>
    <w:rsid w:val="008C4246"/>
    <w:rsid w:val="008C6C32"/>
    <w:rsid w:val="008D398C"/>
    <w:rsid w:val="008E6999"/>
    <w:rsid w:val="008F49F0"/>
    <w:rsid w:val="008F7D95"/>
    <w:rsid w:val="009208F1"/>
    <w:rsid w:val="0093255F"/>
    <w:rsid w:val="00933244"/>
    <w:rsid w:val="0094631E"/>
    <w:rsid w:val="00950973"/>
    <w:rsid w:val="00955373"/>
    <w:rsid w:val="00956A02"/>
    <w:rsid w:val="00961FD6"/>
    <w:rsid w:val="009628A7"/>
    <w:rsid w:val="0097122A"/>
    <w:rsid w:val="00975777"/>
    <w:rsid w:val="009877E7"/>
    <w:rsid w:val="009A6F17"/>
    <w:rsid w:val="009C7B4B"/>
    <w:rsid w:val="009D268E"/>
    <w:rsid w:val="00A01F10"/>
    <w:rsid w:val="00A03D2E"/>
    <w:rsid w:val="00A17D13"/>
    <w:rsid w:val="00A27506"/>
    <w:rsid w:val="00A45F06"/>
    <w:rsid w:val="00A50AE8"/>
    <w:rsid w:val="00A5345A"/>
    <w:rsid w:val="00A63C76"/>
    <w:rsid w:val="00A6690B"/>
    <w:rsid w:val="00A66E74"/>
    <w:rsid w:val="00A74F2C"/>
    <w:rsid w:val="00A83966"/>
    <w:rsid w:val="00A861FE"/>
    <w:rsid w:val="00A92EAE"/>
    <w:rsid w:val="00AB2488"/>
    <w:rsid w:val="00AC0041"/>
    <w:rsid w:val="00AC298B"/>
    <w:rsid w:val="00AE0A6B"/>
    <w:rsid w:val="00AE318D"/>
    <w:rsid w:val="00B074F1"/>
    <w:rsid w:val="00B26526"/>
    <w:rsid w:val="00B328C6"/>
    <w:rsid w:val="00B41AEF"/>
    <w:rsid w:val="00B6389C"/>
    <w:rsid w:val="00B65AD3"/>
    <w:rsid w:val="00B717BD"/>
    <w:rsid w:val="00B8367C"/>
    <w:rsid w:val="00BA1C36"/>
    <w:rsid w:val="00BB302E"/>
    <w:rsid w:val="00BC228B"/>
    <w:rsid w:val="00BD5559"/>
    <w:rsid w:val="00BD723A"/>
    <w:rsid w:val="00C12E5E"/>
    <w:rsid w:val="00C13930"/>
    <w:rsid w:val="00C268A9"/>
    <w:rsid w:val="00C5226F"/>
    <w:rsid w:val="00C93BE9"/>
    <w:rsid w:val="00CA46B8"/>
    <w:rsid w:val="00CB14CD"/>
    <w:rsid w:val="00CB1ED5"/>
    <w:rsid w:val="00CC4129"/>
    <w:rsid w:val="00CD2BAC"/>
    <w:rsid w:val="00CE1796"/>
    <w:rsid w:val="00D07790"/>
    <w:rsid w:val="00D1362C"/>
    <w:rsid w:val="00D40272"/>
    <w:rsid w:val="00D44706"/>
    <w:rsid w:val="00D44C12"/>
    <w:rsid w:val="00D45CB2"/>
    <w:rsid w:val="00D50F33"/>
    <w:rsid w:val="00D55E57"/>
    <w:rsid w:val="00D56B50"/>
    <w:rsid w:val="00D768A7"/>
    <w:rsid w:val="00D77D8C"/>
    <w:rsid w:val="00DA426C"/>
    <w:rsid w:val="00DD00C1"/>
    <w:rsid w:val="00DD6821"/>
    <w:rsid w:val="00DE23FD"/>
    <w:rsid w:val="00DF0369"/>
    <w:rsid w:val="00E006B4"/>
    <w:rsid w:val="00E00D09"/>
    <w:rsid w:val="00E054A2"/>
    <w:rsid w:val="00E05D68"/>
    <w:rsid w:val="00E123AC"/>
    <w:rsid w:val="00E13294"/>
    <w:rsid w:val="00E15B9D"/>
    <w:rsid w:val="00E21E09"/>
    <w:rsid w:val="00E25627"/>
    <w:rsid w:val="00E3463D"/>
    <w:rsid w:val="00E362DD"/>
    <w:rsid w:val="00E50344"/>
    <w:rsid w:val="00E50DD9"/>
    <w:rsid w:val="00E51962"/>
    <w:rsid w:val="00E51C64"/>
    <w:rsid w:val="00E529DC"/>
    <w:rsid w:val="00E631AD"/>
    <w:rsid w:val="00E67FED"/>
    <w:rsid w:val="00E7078A"/>
    <w:rsid w:val="00EA4133"/>
    <w:rsid w:val="00EB310F"/>
    <w:rsid w:val="00EB5DE2"/>
    <w:rsid w:val="00EC2847"/>
    <w:rsid w:val="00EC725D"/>
    <w:rsid w:val="00EF7078"/>
    <w:rsid w:val="00F0604D"/>
    <w:rsid w:val="00F25FDB"/>
    <w:rsid w:val="00F334D1"/>
    <w:rsid w:val="00F42DFF"/>
    <w:rsid w:val="00F44612"/>
    <w:rsid w:val="00F54957"/>
    <w:rsid w:val="00F5508C"/>
    <w:rsid w:val="00F631DC"/>
    <w:rsid w:val="00F64203"/>
    <w:rsid w:val="00F703C1"/>
    <w:rsid w:val="00F75FF4"/>
    <w:rsid w:val="00F778D1"/>
    <w:rsid w:val="00F9164D"/>
    <w:rsid w:val="00F92C92"/>
    <w:rsid w:val="00FA3DBE"/>
    <w:rsid w:val="00FD2EE9"/>
    <w:rsid w:val="00FD427A"/>
    <w:rsid w:val="00FE28EF"/>
    <w:rsid w:val="00FF4B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F5AA2"/>
  <w15:chartTrackingRefBased/>
  <w15:docId w15:val="{A3FB8D85-ED14-684C-8DDD-DCEDE583C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28EF"/>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96954"/>
    <w:pPr>
      <w:ind w:left="720"/>
      <w:contextualSpacing/>
    </w:pPr>
  </w:style>
  <w:style w:type="paragraph" w:customStyle="1" w:styleId="p1">
    <w:name w:val="p1"/>
    <w:basedOn w:val="Normal"/>
    <w:rsid w:val="00044FA9"/>
    <w:pPr>
      <w:spacing w:before="100" w:beforeAutospacing="1" w:after="100" w:afterAutospacing="1"/>
    </w:pPr>
  </w:style>
  <w:style w:type="paragraph" w:customStyle="1" w:styleId="p2">
    <w:name w:val="p2"/>
    <w:basedOn w:val="Normal"/>
    <w:rsid w:val="00044FA9"/>
    <w:pPr>
      <w:spacing w:before="100" w:beforeAutospacing="1" w:after="100" w:afterAutospacing="1"/>
    </w:pPr>
  </w:style>
  <w:style w:type="character" w:customStyle="1" w:styleId="s1">
    <w:name w:val="s1"/>
    <w:basedOn w:val="Policepardfaut"/>
    <w:rsid w:val="00F54957"/>
  </w:style>
  <w:style w:type="character" w:customStyle="1" w:styleId="s2">
    <w:name w:val="s2"/>
    <w:basedOn w:val="Policepardfaut"/>
    <w:rsid w:val="00FE28EF"/>
  </w:style>
  <w:style w:type="paragraph" w:customStyle="1" w:styleId="p3">
    <w:name w:val="p3"/>
    <w:basedOn w:val="Normal"/>
    <w:rsid w:val="00FE28EF"/>
    <w:pPr>
      <w:spacing w:before="100" w:beforeAutospacing="1" w:after="100" w:afterAutospacing="1"/>
    </w:pPr>
  </w:style>
  <w:style w:type="paragraph" w:styleId="Notedebasdepage">
    <w:name w:val="footnote text"/>
    <w:basedOn w:val="Normal"/>
    <w:link w:val="NotedebasdepageCar"/>
    <w:uiPriority w:val="99"/>
    <w:semiHidden/>
    <w:unhideWhenUsed/>
    <w:rsid w:val="00BA1C36"/>
    <w:rPr>
      <w:sz w:val="20"/>
      <w:szCs w:val="20"/>
    </w:rPr>
  </w:style>
  <w:style w:type="character" w:customStyle="1" w:styleId="NotedebasdepageCar">
    <w:name w:val="Note de bas de page Car"/>
    <w:basedOn w:val="Policepardfaut"/>
    <w:link w:val="Notedebasdepage"/>
    <w:uiPriority w:val="99"/>
    <w:semiHidden/>
    <w:rsid w:val="00BA1C36"/>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semiHidden/>
    <w:unhideWhenUsed/>
    <w:rsid w:val="00BA1C36"/>
    <w:rPr>
      <w:vertAlign w:val="superscript"/>
    </w:rPr>
  </w:style>
  <w:style w:type="paragraph" w:styleId="En-tte">
    <w:name w:val="header"/>
    <w:basedOn w:val="Normal"/>
    <w:link w:val="En-tteCar"/>
    <w:uiPriority w:val="99"/>
    <w:unhideWhenUsed/>
    <w:rsid w:val="009C7B4B"/>
    <w:pPr>
      <w:tabs>
        <w:tab w:val="center" w:pos="4536"/>
        <w:tab w:val="right" w:pos="9072"/>
      </w:tabs>
    </w:pPr>
  </w:style>
  <w:style w:type="character" w:customStyle="1" w:styleId="En-tteCar">
    <w:name w:val="En-tête Car"/>
    <w:basedOn w:val="Policepardfaut"/>
    <w:link w:val="En-tte"/>
    <w:uiPriority w:val="99"/>
    <w:rsid w:val="009C7B4B"/>
    <w:rPr>
      <w:rFonts w:ascii="Times New Roman" w:eastAsia="Times New Roman" w:hAnsi="Times New Roman" w:cs="Times New Roman"/>
      <w:lang w:eastAsia="fr-FR"/>
    </w:rPr>
  </w:style>
  <w:style w:type="paragraph" w:styleId="Pieddepage">
    <w:name w:val="footer"/>
    <w:basedOn w:val="Normal"/>
    <w:link w:val="PieddepageCar"/>
    <w:uiPriority w:val="99"/>
    <w:unhideWhenUsed/>
    <w:rsid w:val="009C7B4B"/>
    <w:pPr>
      <w:tabs>
        <w:tab w:val="center" w:pos="4536"/>
        <w:tab w:val="right" w:pos="9072"/>
      </w:tabs>
    </w:pPr>
  </w:style>
  <w:style w:type="character" w:customStyle="1" w:styleId="PieddepageCar">
    <w:name w:val="Pied de page Car"/>
    <w:basedOn w:val="Policepardfaut"/>
    <w:link w:val="Pieddepage"/>
    <w:uiPriority w:val="99"/>
    <w:rsid w:val="009C7B4B"/>
    <w:rPr>
      <w:rFonts w:ascii="Times New Roman" w:eastAsia="Times New Roman" w:hAnsi="Times New Roman" w:cs="Times New Roman"/>
      <w:lang w:eastAsia="fr-FR"/>
    </w:rPr>
  </w:style>
  <w:style w:type="character" w:styleId="Numrodepage">
    <w:name w:val="page number"/>
    <w:basedOn w:val="Policepardfaut"/>
    <w:uiPriority w:val="99"/>
    <w:semiHidden/>
    <w:unhideWhenUsed/>
    <w:rsid w:val="009C7B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991756">
      <w:bodyDiv w:val="1"/>
      <w:marLeft w:val="0"/>
      <w:marRight w:val="0"/>
      <w:marTop w:val="0"/>
      <w:marBottom w:val="0"/>
      <w:divBdr>
        <w:top w:val="none" w:sz="0" w:space="0" w:color="auto"/>
        <w:left w:val="none" w:sz="0" w:space="0" w:color="auto"/>
        <w:bottom w:val="none" w:sz="0" w:space="0" w:color="auto"/>
        <w:right w:val="none" w:sz="0" w:space="0" w:color="auto"/>
      </w:divBdr>
    </w:div>
    <w:div w:id="274868828">
      <w:bodyDiv w:val="1"/>
      <w:marLeft w:val="0"/>
      <w:marRight w:val="0"/>
      <w:marTop w:val="0"/>
      <w:marBottom w:val="0"/>
      <w:divBdr>
        <w:top w:val="none" w:sz="0" w:space="0" w:color="auto"/>
        <w:left w:val="none" w:sz="0" w:space="0" w:color="auto"/>
        <w:bottom w:val="none" w:sz="0" w:space="0" w:color="auto"/>
        <w:right w:val="none" w:sz="0" w:space="0" w:color="auto"/>
      </w:divBdr>
    </w:div>
    <w:div w:id="498277312">
      <w:bodyDiv w:val="1"/>
      <w:marLeft w:val="0"/>
      <w:marRight w:val="0"/>
      <w:marTop w:val="0"/>
      <w:marBottom w:val="0"/>
      <w:divBdr>
        <w:top w:val="none" w:sz="0" w:space="0" w:color="auto"/>
        <w:left w:val="none" w:sz="0" w:space="0" w:color="auto"/>
        <w:bottom w:val="none" w:sz="0" w:space="0" w:color="auto"/>
        <w:right w:val="none" w:sz="0" w:space="0" w:color="auto"/>
      </w:divBdr>
    </w:div>
    <w:div w:id="796678557">
      <w:bodyDiv w:val="1"/>
      <w:marLeft w:val="0"/>
      <w:marRight w:val="0"/>
      <w:marTop w:val="0"/>
      <w:marBottom w:val="0"/>
      <w:divBdr>
        <w:top w:val="none" w:sz="0" w:space="0" w:color="auto"/>
        <w:left w:val="none" w:sz="0" w:space="0" w:color="auto"/>
        <w:bottom w:val="none" w:sz="0" w:space="0" w:color="auto"/>
        <w:right w:val="none" w:sz="0" w:space="0" w:color="auto"/>
      </w:divBdr>
    </w:div>
    <w:div w:id="867335836">
      <w:bodyDiv w:val="1"/>
      <w:marLeft w:val="0"/>
      <w:marRight w:val="0"/>
      <w:marTop w:val="0"/>
      <w:marBottom w:val="0"/>
      <w:divBdr>
        <w:top w:val="none" w:sz="0" w:space="0" w:color="auto"/>
        <w:left w:val="none" w:sz="0" w:space="0" w:color="auto"/>
        <w:bottom w:val="none" w:sz="0" w:space="0" w:color="auto"/>
        <w:right w:val="none" w:sz="0" w:space="0" w:color="auto"/>
      </w:divBdr>
    </w:div>
    <w:div w:id="876816491">
      <w:bodyDiv w:val="1"/>
      <w:marLeft w:val="0"/>
      <w:marRight w:val="0"/>
      <w:marTop w:val="0"/>
      <w:marBottom w:val="0"/>
      <w:divBdr>
        <w:top w:val="none" w:sz="0" w:space="0" w:color="auto"/>
        <w:left w:val="none" w:sz="0" w:space="0" w:color="auto"/>
        <w:bottom w:val="none" w:sz="0" w:space="0" w:color="auto"/>
        <w:right w:val="none" w:sz="0" w:space="0" w:color="auto"/>
      </w:divBdr>
    </w:div>
    <w:div w:id="1032656974">
      <w:bodyDiv w:val="1"/>
      <w:marLeft w:val="0"/>
      <w:marRight w:val="0"/>
      <w:marTop w:val="0"/>
      <w:marBottom w:val="0"/>
      <w:divBdr>
        <w:top w:val="none" w:sz="0" w:space="0" w:color="auto"/>
        <w:left w:val="none" w:sz="0" w:space="0" w:color="auto"/>
        <w:bottom w:val="none" w:sz="0" w:space="0" w:color="auto"/>
        <w:right w:val="none" w:sz="0" w:space="0" w:color="auto"/>
      </w:divBdr>
    </w:div>
    <w:div w:id="1100417243">
      <w:bodyDiv w:val="1"/>
      <w:marLeft w:val="0"/>
      <w:marRight w:val="0"/>
      <w:marTop w:val="0"/>
      <w:marBottom w:val="0"/>
      <w:divBdr>
        <w:top w:val="none" w:sz="0" w:space="0" w:color="auto"/>
        <w:left w:val="none" w:sz="0" w:space="0" w:color="auto"/>
        <w:bottom w:val="none" w:sz="0" w:space="0" w:color="auto"/>
        <w:right w:val="none" w:sz="0" w:space="0" w:color="auto"/>
      </w:divBdr>
    </w:div>
    <w:div w:id="1508253868">
      <w:bodyDiv w:val="1"/>
      <w:marLeft w:val="0"/>
      <w:marRight w:val="0"/>
      <w:marTop w:val="0"/>
      <w:marBottom w:val="0"/>
      <w:divBdr>
        <w:top w:val="none" w:sz="0" w:space="0" w:color="auto"/>
        <w:left w:val="none" w:sz="0" w:space="0" w:color="auto"/>
        <w:bottom w:val="none" w:sz="0" w:space="0" w:color="auto"/>
        <w:right w:val="none" w:sz="0" w:space="0" w:color="auto"/>
      </w:divBdr>
    </w:div>
    <w:div w:id="1536040577">
      <w:bodyDiv w:val="1"/>
      <w:marLeft w:val="0"/>
      <w:marRight w:val="0"/>
      <w:marTop w:val="0"/>
      <w:marBottom w:val="0"/>
      <w:divBdr>
        <w:top w:val="none" w:sz="0" w:space="0" w:color="auto"/>
        <w:left w:val="none" w:sz="0" w:space="0" w:color="auto"/>
        <w:bottom w:val="none" w:sz="0" w:space="0" w:color="auto"/>
        <w:right w:val="none" w:sz="0" w:space="0" w:color="auto"/>
      </w:divBdr>
    </w:div>
    <w:div w:id="1784810730">
      <w:bodyDiv w:val="1"/>
      <w:marLeft w:val="0"/>
      <w:marRight w:val="0"/>
      <w:marTop w:val="0"/>
      <w:marBottom w:val="0"/>
      <w:divBdr>
        <w:top w:val="none" w:sz="0" w:space="0" w:color="auto"/>
        <w:left w:val="none" w:sz="0" w:space="0" w:color="auto"/>
        <w:bottom w:val="none" w:sz="0" w:space="0" w:color="auto"/>
        <w:right w:val="none" w:sz="0" w:space="0" w:color="auto"/>
      </w:divBdr>
    </w:div>
    <w:div w:id="1830629924">
      <w:bodyDiv w:val="1"/>
      <w:marLeft w:val="0"/>
      <w:marRight w:val="0"/>
      <w:marTop w:val="0"/>
      <w:marBottom w:val="0"/>
      <w:divBdr>
        <w:top w:val="none" w:sz="0" w:space="0" w:color="auto"/>
        <w:left w:val="none" w:sz="0" w:space="0" w:color="auto"/>
        <w:bottom w:val="none" w:sz="0" w:space="0" w:color="auto"/>
        <w:right w:val="none" w:sz="0" w:space="0" w:color="auto"/>
      </w:divBdr>
    </w:div>
    <w:div w:id="1903370629">
      <w:bodyDiv w:val="1"/>
      <w:marLeft w:val="0"/>
      <w:marRight w:val="0"/>
      <w:marTop w:val="0"/>
      <w:marBottom w:val="0"/>
      <w:divBdr>
        <w:top w:val="none" w:sz="0" w:space="0" w:color="auto"/>
        <w:left w:val="none" w:sz="0" w:space="0" w:color="auto"/>
        <w:bottom w:val="none" w:sz="0" w:space="0" w:color="auto"/>
        <w:right w:val="none" w:sz="0" w:space="0" w:color="auto"/>
      </w:divBdr>
    </w:div>
    <w:div w:id="2090034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501</TotalTime>
  <Pages>18</Pages>
  <Words>8838</Words>
  <Characters>48609</Characters>
  <Application>Microsoft Office Word</Application>
  <DocSecurity>0</DocSecurity>
  <Lines>405</Lines>
  <Paragraphs>114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Jérémie</dc:creator>
  <cp:keywords/>
  <dc:description/>
  <cp:lastModifiedBy>Jérémie</cp:lastModifiedBy>
  <cp:revision>283</cp:revision>
  <dcterms:created xsi:type="dcterms:W3CDTF">2025-04-27T12:09:00Z</dcterms:created>
  <dcterms:modified xsi:type="dcterms:W3CDTF">2026-03-25T14:38:00Z</dcterms:modified>
</cp:coreProperties>
</file>